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2CF65279" w14:textId="77777777" w:rsidR="00A453EE" w:rsidRDefault="00A453EE" w:rsidP="00A453EE">
      <w:pPr>
        <w:pStyle w:val="papertitle"/>
        <w:spacing w:before="160" w:after="320"/>
      </w:pPr>
      <w:r>
        <w:t>Paper</w:t>
      </w:r>
      <w:r>
        <w:rPr>
          <w:rFonts w:eastAsia="Times New Roman"/>
        </w:rPr>
        <w:t xml:space="preserve"> </w:t>
      </w:r>
      <w:r>
        <w:t>Title</w:t>
      </w:r>
      <w:r>
        <w:rPr>
          <w:rFonts w:eastAsia="Times New Roman"/>
        </w:rPr>
        <w:t xml:space="preserve"> </w:t>
      </w:r>
      <w:r>
        <w:t>(24pt, Times New Roman, lower case, line spacing: Before: 8pt, after: 16pt)</w:t>
      </w:r>
    </w:p>
    <w:p w14:paraId="00C6B444" w14:textId="77777777" w:rsidR="00A453EE" w:rsidRPr="00D21527" w:rsidRDefault="00A453EE" w:rsidP="00A453EE">
      <w:pPr>
        <w:pStyle w:val="papersubtitle"/>
        <w:spacing w:after="320"/>
        <w:rPr>
          <w:i/>
        </w:rPr>
      </w:pPr>
      <w:r w:rsidRPr="00D21527">
        <w:rPr>
          <w:i/>
        </w:rPr>
        <w:t>Subtitle</w:t>
      </w:r>
      <w:r w:rsidRPr="00D21527">
        <w:rPr>
          <w:rFonts w:eastAsia="Times New Roman"/>
          <w:i/>
        </w:rPr>
        <w:t xml:space="preserve"> </w:t>
      </w:r>
      <w:r w:rsidRPr="00D21527">
        <w:rPr>
          <w:i/>
        </w:rPr>
        <w:t>as</w:t>
      </w:r>
      <w:r w:rsidRPr="00D21527">
        <w:rPr>
          <w:rFonts w:eastAsia="Times New Roman"/>
          <w:i/>
        </w:rPr>
        <w:t xml:space="preserve"> </w:t>
      </w:r>
      <w:r w:rsidRPr="00D21527">
        <w:rPr>
          <w:i/>
        </w:rPr>
        <w:t>needed</w:t>
      </w:r>
      <w:r w:rsidRPr="00D21527">
        <w:rPr>
          <w:rFonts w:eastAsia="Times New Roman"/>
          <w:i/>
        </w:rPr>
        <w:t xml:space="preserve"> </w:t>
      </w:r>
      <w:r w:rsidRPr="00D21527">
        <w:rPr>
          <w:i/>
        </w:rPr>
        <w:t>(</w:t>
      </w:r>
      <w:r>
        <w:rPr>
          <w:i/>
          <w:iCs/>
        </w:rPr>
        <w:t>14pt, Italic,</w:t>
      </w:r>
      <w:r w:rsidRPr="00D21527">
        <w:rPr>
          <w:rFonts w:eastAsia="SimSun"/>
          <w:sz w:val="20"/>
          <w:szCs w:val="20"/>
          <w:lang w:eastAsia="zh-CN"/>
        </w:rPr>
        <w:t xml:space="preserve"> </w:t>
      </w:r>
      <w:r w:rsidRPr="00D21527">
        <w:rPr>
          <w:i/>
          <w:iCs/>
        </w:rPr>
        <w:t xml:space="preserve">line spacing: </w:t>
      </w:r>
      <w:r>
        <w:rPr>
          <w:i/>
          <w:iCs/>
        </w:rPr>
        <w:t>B</w:t>
      </w:r>
      <w:r w:rsidRPr="00D21527">
        <w:rPr>
          <w:i/>
          <w:iCs/>
        </w:rPr>
        <w:t>efore:</w:t>
      </w:r>
      <w:r>
        <w:rPr>
          <w:i/>
          <w:iCs/>
        </w:rPr>
        <w:t xml:space="preserve"> </w:t>
      </w:r>
      <w:r w:rsidRPr="00D21527">
        <w:rPr>
          <w:i/>
          <w:iCs/>
        </w:rPr>
        <w:t>8pt, after:</w:t>
      </w:r>
      <w:r>
        <w:rPr>
          <w:i/>
          <w:iCs/>
        </w:rPr>
        <w:t xml:space="preserve"> </w:t>
      </w:r>
      <w:r w:rsidRPr="00D21527">
        <w:rPr>
          <w:i/>
          <w:iCs/>
        </w:rPr>
        <w:t>16pt</w:t>
      </w:r>
      <w:r w:rsidRPr="00D21527">
        <w:rPr>
          <w:i/>
        </w:rPr>
        <w:t>)</w:t>
      </w:r>
    </w:p>
    <w:p w14:paraId="61FE530B" w14:textId="77777777" w:rsidR="00A453EE" w:rsidRDefault="00A453EE" w:rsidP="00A453EE">
      <w:pPr>
        <w:sectPr w:rsidR="00A453EE" w:rsidSect="00A453EE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pgSz w:w="11906" w:h="16838"/>
          <w:pgMar w:top="1080" w:right="734" w:bottom="1080" w:left="734" w:header="432" w:footer="0" w:gutter="0"/>
          <w:cols w:space="720"/>
          <w:docGrid w:linePitch="360"/>
        </w:sectPr>
      </w:pPr>
    </w:p>
    <w:p w14:paraId="74C4ABA1" w14:textId="77777777" w:rsidR="00A453EE" w:rsidRPr="00F26F5B" w:rsidRDefault="00A453EE" w:rsidP="00A453EE">
      <w:pPr>
        <w:pStyle w:val="Author"/>
        <w:spacing w:before="160" w:after="80"/>
        <w:rPr>
          <w:rFonts w:eastAsia="Times New Roman"/>
          <w:sz w:val="28"/>
          <w:szCs w:val="28"/>
        </w:rPr>
      </w:pPr>
      <w:r w:rsidRPr="00F26F5B">
        <w:rPr>
          <w:sz w:val="28"/>
          <w:szCs w:val="28"/>
          <w:vertAlign w:val="superscript"/>
        </w:rPr>
        <w:t>1</w:t>
      </w:r>
      <w:r w:rsidRPr="00F26F5B">
        <w:rPr>
          <w:sz w:val="28"/>
          <w:szCs w:val="28"/>
        </w:rPr>
        <w:t>Name of 1</w:t>
      </w:r>
      <w:r w:rsidRPr="00F26F5B">
        <w:rPr>
          <w:sz w:val="28"/>
          <w:szCs w:val="28"/>
          <w:vertAlign w:val="superscript"/>
        </w:rPr>
        <w:t>st</w:t>
      </w:r>
      <w:r w:rsidRPr="00F26F5B">
        <w:rPr>
          <w:sz w:val="28"/>
          <w:szCs w:val="28"/>
        </w:rPr>
        <w:t xml:space="preserve"> Author, </w:t>
      </w:r>
      <w:r w:rsidRPr="00F26F5B">
        <w:rPr>
          <w:sz w:val="28"/>
          <w:szCs w:val="28"/>
          <w:vertAlign w:val="superscript"/>
        </w:rPr>
        <w:t>2</w:t>
      </w:r>
      <w:r w:rsidRPr="00F26F5B">
        <w:rPr>
          <w:sz w:val="28"/>
          <w:szCs w:val="28"/>
        </w:rPr>
        <w:t>Name of 2</w:t>
      </w:r>
      <w:r w:rsidRPr="00F26F5B">
        <w:rPr>
          <w:sz w:val="28"/>
          <w:szCs w:val="28"/>
          <w:vertAlign w:val="superscript"/>
        </w:rPr>
        <w:t>nd</w:t>
      </w:r>
      <w:r w:rsidRPr="00F26F5B">
        <w:rPr>
          <w:sz w:val="28"/>
          <w:szCs w:val="28"/>
        </w:rPr>
        <w:t xml:space="preserve"> Author, </w:t>
      </w:r>
      <w:r w:rsidRPr="00F26F5B">
        <w:rPr>
          <w:sz w:val="28"/>
          <w:szCs w:val="28"/>
          <w:vertAlign w:val="superscript"/>
        </w:rPr>
        <w:t>3</w:t>
      </w:r>
      <w:r w:rsidRPr="00F26F5B">
        <w:rPr>
          <w:sz w:val="28"/>
          <w:szCs w:val="28"/>
        </w:rPr>
        <w:t>Name of 3</w:t>
      </w:r>
      <w:r w:rsidRPr="00F26F5B">
        <w:rPr>
          <w:sz w:val="28"/>
          <w:szCs w:val="28"/>
          <w:vertAlign w:val="superscript"/>
        </w:rPr>
        <w:t>rd</w:t>
      </w:r>
      <w:r w:rsidRPr="00F26F5B">
        <w:rPr>
          <w:sz w:val="28"/>
          <w:szCs w:val="28"/>
        </w:rPr>
        <w:t xml:space="preserve"> Author</w:t>
      </w:r>
    </w:p>
    <w:p w14:paraId="37F9349A" w14:textId="77777777" w:rsidR="00A453EE" w:rsidRPr="00F26F5B" w:rsidRDefault="00A453EE" w:rsidP="00A453EE">
      <w:pPr>
        <w:pStyle w:val="Affiliation"/>
        <w:rPr>
          <w:rFonts w:eastAsia="Times New Roman"/>
          <w:sz w:val="24"/>
          <w:szCs w:val="24"/>
        </w:rPr>
      </w:pPr>
      <w:r w:rsidRPr="00F26F5B">
        <w:rPr>
          <w:rFonts w:eastAsia="Times New Roman"/>
          <w:sz w:val="24"/>
          <w:szCs w:val="24"/>
          <w:vertAlign w:val="superscript"/>
        </w:rPr>
        <w:t>1</w:t>
      </w:r>
      <w:r w:rsidRPr="00F26F5B">
        <w:rPr>
          <w:rFonts w:eastAsia="Times New Roman"/>
          <w:sz w:val="24"/>
          <w:szCs w:val="24"/>
        </w:rPr>
        <w:t>Designation of 1</w:t>
      </w:r>
      <w:r w:rsidRPr="00F26F5B">
        <w:rPr>
          <w:rFonts w:eastAsia="Times New Roman"/>
          <w:sz w:val="24"/>
          <w:szCs w:val="24"/>
          <w:vertAlign w:val="superscript"/>
        </w:rPr>
        <w:t>st</w:t>
      </w:r>
      <w:r w:rsidRPr="00F26F5B">
        <w:rPr>
          <w:rFonts w:eastAsia="Times New Roman"/>
          <w:sz w:val="24"/>
          <w:szCs w:val="24"/>
        </w:rPr>
        <w:t xml:space="preserve"> Author, </w:t>
      </w:r>
      <w:r w:rsidRPr="00F26F5B">
        <w:rPr>
          <w:rFonts w:eastAsia="Times New Roman"/>
          <w:sz w:val="24"/>
          <w:szCs w:val="24"/>
          <w:vertAlign w:val="superscript"/>
        </w:rPr>
        <w:t>2</w:t>
      </w:r>
      <w:r w:rsidRPr="00F26F5B">
        <w:rPr>
          <w:rFonts w:eastAsia="Times New Roman"/>
          <w:sz w:val="24"/>
          <w:szCs w:val="24"/>
        </w:rPr>
        <w:t>Designation of 2</w:t>
      </w:r>
      <w:r w:rsidRPr="00F26F5B">
        <w:rPr>
          <w:rFonts w:eastAsia="Times New Roman"/>
          <w:sz w:val="24"/>
          <w:szCs w:val="24"/>
          <w:vertAlign w:val="superscript"/>
        </w:rPr>
        <w:t>nd</w:t>
      </w:r>
      <w:r w:rsidRPr="00F26F5B">
        <w:rPr>
          <w:rFonts w:eastAsia="Times New Roman"/>
          <w:sz w:val="24"/>
          <w:szCs w:val="24"/>
        </w:rPr>
        <w:t xml:space="preserve"> Author, </w:t>
      </w:r>
      <w:r w:rsidRPr="00F26F5B">
        <w:rPr>
          <w:rFonts w:eastAsia="Times New Roman"/>
          <w:sz w:val="24"/>
          <w:szCs w:val="24"/>
          <w:vertAlign w:val="superscript"/>
        </w:rPr>
        <w:t>3</w:t>
      </w:r>
      <w:r w:rsidRPr="00F26F5B">
        <w:rPr>
          <w:rFonts w:eastAsia="Times New Roman"/>
          <w:sz w:val="24"/>
          <w:szCs w:val="24"/>
        </w:rPr>
        <w:t>Designation of 3</w:t>
      </w:r>
      <w:r w:rsidRPr="00F26F5B">
        <w:rPr>
          <w:rFonts w:eastAsia="Times New Roman"/>
          <w:sz w:val="24"/>
          <w:szCs w:val="24"/>
          <w:vertAlign w:val="superscript"/>
        </w:rPr>
        <w:t>rd</w:t>
      </w:r>
      <w:r w:rsidRPr="00F26F5B">
        <w:rPr>
          <w:rFonts w:eastAsia="Times New Roman"/>
          <w:sz w:val="24"/>
          <w:szCs w:val="24"/>
        </w:rPr>
        <w:t xml:space="preserve"> Author</w:t>
      </w:r>
    </w:p>
    <w:p w14:paraId="6E63CE2F" w14:textId="77777777" w:rsidR="00A453EE" w:rsidRPr="00F26F5B" w:rsidRDefault="00A453EE" w:rsidP="00A453EE">
      <w:pPr>
        <w:pStyle w:val="Affiliation"/>
        <w:rPr>
          <w:rFonts w:eastAsia="Times New Roman"/>
          <w:sz w:val="24"/>
          <w:szCs w:val="24"/>
        </w:rPr>
      </w:pPr>
      <w:r w:rsidRPr="00F26F5B">
        <w:rPr>
          <w:rFonts w:eastAsia="Times New Roman"/>
          <w:sz w:val="24"/>
          <w:szCs w:val="24"/>
          <w:vertAlign w:val="superscript"/>
        </w:rPr>
        <w:t>1</w:t>
      </w:r>
      <w:r w:rsidRPr="00F26F5B">
        <w:rPr>
          <w:rFonts w:eastAsia="Times New Roman"/>
          <w:sz w:val="24"/>
          <w:szCs w:val="24"/>
        </w:rPr>
        <w:t>Name of Department of 1</w:t>
      </w:r>
      <w:r w:rsidRPr="00F26F5B">
        <w:rPr>
          <w:rFonts w:eastAsia="Times New Roman"/>
          <w:sz w:val="24"/>
          <w:szCs w:val="24"/>
          <w:vertAlign w:val="superscript"/>
        </w:rPr>
        <w:t>st</w:t>
      </w:r>
      <w:r w:rsidRPr="00F26F5B">
        <w:rPr>
          <w:rFonts w:eastAsia="Times New Roman"/>
          <w:sz w:val="24"/>
          <w:szCs w:val="24"/>
        </w:rPr>
        <w:t xml:space="preserve"> Author, </w:t>
      </w:r>
    </w:p>
    <w:p w14:paraId="05E9E3E7" w14:textId="77777777" w:rsidR="00A453EE" w:rsidRPr="00F26F5B" w:rsidRDefault="00A453EE" w:rsidP="00A453EE">
      <w:pPr>
        <w:pStyle w:val="Affiliation"/>
        <w:rPr>
          <w:sz w:val="24"/>
          <w:szCs w:val="24"/>
        </w:rPr>
      </w:pPr>
      <w:r w:rsidRPr="00F26F5B">
        <w:rPr>
          <w:rFonts w:eastAsia="Times New Roman"/>
          <w:sz w:val="24"/>
          <w:szCs w:val="24"/>
          <w:vertAlign w:val="superscript"/>
        </w:rPr>
        <w:t>1</w:t>
      </w:r>
      <w:r w:rsidRPr="00F26F5B">
        <w:rPr>
          <w:rFonts w:eastAsia="Times New Roman"/>
          <w:sz w:val="24"/>
          <w:szCs w:val="24"/>
        </w:rPr>
        <w:t>N</w:t>
      </w:r>
      <w:r w:rsidRPr="00F26F5B">
        <w:rPr>
          <w:sz w:val="24"/>
          <w:szCs w:val="24"/>
        </w:rPr>
        <w:t>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 of 1</w:t>
      </w:r>
      <w:r w:rsidRPr="00F26F5B">
        <w:rPr>
          <w:sz w:val="24"/>
          <w:szCs w:val="24"/>
          <w:vertAlign w:val="superscript"/>
        </w:rPr>
        <w:t>st</w:t>
      </w:r>
      <w:r w:rsidRPr="00F26F5B">
        <w:rPr>
          <w:sz w:val="24"/>
          <w:szCs w:val="24"/>
        </w:rPr>
        <w:t xml:space="preserve"> Author, City,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Country</w:t>
      </w:r>
    </w:p>
    <w:p w14:paraId="78D8CDEF" w14:textId="77777777" w:rsidR="00A453EE" w:rsidRPr="00F26F5B" w:rsidRDefault="00A453EE" w:rsidP="00A453EE">
      <w:pPr>
        <w:pStyle w:val="Affiliation"/>
        <w:rPr>
          <w:sz w:val="24"/>
          <w:szCs w:val="24"/>
        </w:rPr>
      </w:pPr>
      <w:hyperlink r:id="rId12" w:history="1">
        <w:r w:rsidRPr="00F26F5B">
          <w:rPr>
            <w:rStyle w:val="Hyperlink"/>
            <w:sz w:val="24"/>
            <w:szCs w:val="24"/>
            <w:vertAlign w:val="superscript"/>
          </w:rPr>
          <w:t>1</w:t>
        </w:r>
        <w:r w:rsidRPr="00F26F5B">
          <w:rPr>
            <w:rStyle w:val="Hyperlink"/>
            <w:sz w:val="24"/>
            <w:szCs w:val="24"/>
          </w:rPr>
          <w:t>Author1@xyz.com</w:t>
        </w:r>
      </w:hyperlink>
      <w:r w:rsidRPr="00F26F5B">
        <w:rPr>
          <w:sz w:val="24"/>
          <w:szCs w:val="24"/>
        </w:rPr>
        <w:t xml:space="preserve">, </w:t>
      </w:r>
      <w:r w:rsidRPr="00F26F5B">
        <w:rPr>
          <w:sz w:val="24"/>
          <w:szCs w:val="24"/>
          <w:vertAlign w:val="superscript"/>
        </w:rPr>
        <w:t>2</w:t>
      </w:r>
      <w:hyperlink r:id="rId13" w:history="1">
        <w:r w:rsidRPr="00F26F5B">
          <w:rPr>
            <w:rStyle w:val="Hyperlink"/>
            <w:sz w:val="24"/>
            <w:szCs w:val="24"/>
          </w:rPr>
          <w:t>Author2@xyz.com</w:t>
        </w:r>
      </w:hyperlink>
      <w:r w:rsidRPr="00F26F5B">
        <w:rPr>
          <w:sz w:val="24"/>
          <w:szCs w:val="24"/>
        </w:rPr>
        <w:t xml:space="preserve">, </w:t>
      </w:r>
      <w:r w:rsidRPr="00F26F5B">
        <w:rPr>
          <w:sz w:val="24"/>
          <w:szCs w:val="24"/>
          <w:vertAlign w:val="superscript"/>
        </w:rPr>
        <w:t>3</w:t>
      </w:r>
      <w:hyperlink r:id="rId14" w:history="1">
        <w:r w:rsidRPr="00F26F5B">
          <w:rPr>
            <w:rStyle w:val="Hyperlink"/>
            <w:sz w:val="24"/>
            <w:szCs w:val="24"/>
          </w:rPr>
          <w:t>Author3@xyz.com</w:t>
        </w:r>
      </w:hyperlink>
      <w:r w:rsidRPr="00F26F5B">
        <w:rPr>
          <w:sz w:val="24"/>
          <w:szCs w:val="24"/>
        </w:rPr>
        <w:t xml:space="preserve">  </w:t>
      </w:r>
    </w:p>
    <w:p w14:paraId="306152CB" w14:textId="77777777" w:rsidR="00A453EE" w:rsidRPr="00F26F5B" w:rsidRDefault="00A453EE" w:rsidP="00A453EE">
      <w:pPr>
        <w:pStyle w:val="Affiliation"/>
        <w:rPr>
          <w:sz w:val="24"/>
          <w:szCs w:val="24"/>
        </w:rPr>
        <w:sectPr w:rsidR="00A453EE" w:rsidRPr="00F26F5B" w:rsidSect="00A453EE">
          <w:type w:val="continuous"/>
          <w:pgSz w:w="11906" w:h="16838"/>
          <w:pgMar w:top="1080" w:right="734" w:bottom="1080" w:left="734" w:header="720" w:footer="720" w:gutter="0"/>
          <w:cols w:space="566"/>
          <w:docGrid w:linePitch="360"/>
        </w:sectPr>
      </w:pPr>
    </w:p>
    <w:p w14:paraId="20B21116" w14:textId="49C968C2" w:rsidR="00A453EE" w:rsidRPr="00F26F5B" w:rsidRDefault="00A453EE" w:rsidP="00A453EE">
      <w:pPr>
        <w:jc w:val="both"/>
        <w:rPr>
          <w:sz w:val="24"/>
          <w:szCs w:val="24"/>
        </w:rPr>
      </w:pPr>
      <w:r w:rsidRPr="00F26F5B">
        <w:rPr>
          <w:sz w:val="24"/>
          <w:szCs w:val="24"/>
        </w:rPr>
        <w:t>______________________________________________________________________________________</w:t>
      </w:r>
    </w:p>
    <w:p w14:paraId="6A463C93" w14:textId="77777777" w:rsidR="00A453EE" w:rsidRPr="00F26F5B" w:rsidRDefault="00A453EE" w:rsidP="00A453EE">
      <w:pPr>
        <w:pStyle w:val="Abstract"/>
        <w:spacing w:after="0"/>
        <w:ind w:firstLine="0"/>
        <w:rPr>
          <w:i/>
          <w:sz w:val="24"/>
          <w:szCs w:val="24"/>
        </w:rPr>
      </w:pPr>
      <w:r w:rsidRPr="00F26F5B">
        <w:rPr>
          <w:i/>
          <w:iCs/>
          <w:sz w:val="24"/>
          <w:szCs w:val="24"/>
        </w:rPr>
        <w:t>Abstract</w:t>
      </w:r>
      <w:r w:rsidRPr="00F26F5B">
        <w:rPr>
          <w:rFonts w:eastAsia="Times New Roman"/>
          <w:sz w:val="24"/>
          <w:szCs w:val="24"/>
        </w:rPr>
        <w:t>—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electronic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live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template.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various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[title,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etc.]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already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sheet,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illustrated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portions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given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CHARACTERS,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ABSTRACT.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b w:val="0"/>
          <w:bCs w:val="0"/>
          <w:i/>
          <w:iCs/>
          <w:sz w:val="24"/>
          <w:szCs w:val="24"/>
        </w:rPr>
        <w:t>(Abstract)</w:t>
      </w:r>
    </w:p>
    <w:p w14:paraId="238ECD76" w14:textId="77777777" w:rsidR="00A453EE" w:rsidRPr="00F26F5B" w:rsidRDefault="00A453EE" w:rsidP="00A453EE">
      <w:pPr>
        <w:pStyle w:val="keywords"/>
        <w:spacing w:after="0"/>
        <w:ind w:firstLine="0"/>
        <w:rPr>
          <w:i/>
          <w:sz w:val="24"/>
          <w:szCs w:val="24"/>
        </w:rPr>
      </w:pPr>
    </w:p>
    <w:p w14:paraId="386CFD96" w14:textId="77777777" w:rsidR="00A453EE" w:rsidRPr="00F26F5B" w:rsidRDefault="00A453EE" w:rsidP="00A453EE">
      <w:pPr>
        <w:pStyle w:val="keywords"/>
        <w:spacing w:after="0"/>
        <w:ind w:firstLine="0"/>
        <w:rPr>
          <w:b w:val="0"/>
          <w:bCs w:val="0"/>
          <w:i/>
          <w:sz w:val="24"/>
          <w:szCs w:val="24"/>
        </w:rPr>
      </w:pPr>
      <w:r w:rsidRPr="00F26F5B">
        <w:rPr>
          <w:i/>
          <w:sz w:val="24"/>
          <w:szCs w:val="24"/>
        </w:rPr>
        <w:t>Index</w:t>
      </w:r>
      <w:r w:rsidRPr="00F26F5B">
        <w:rPr>
          <w:rFonts w:eastAsia="Times New Roman"/>
          <w:i/>
          <w:sz w:val="24"/>
          <w:szCs w:val="24"/>
        </w:rPr>
        <w:t xml:space="preserve"> </w:t>
      </w:r>
      <w:r w:rsidRPr="00F26F5B">
        <w:rPr>
          <w:i/>
          <w:sz w:val="24"/>
          <w:szCs w:val="24"/>
        </w:rPr>
        <w:t>Terms</w:t>
      </w:r>
      <w:r w:rsidRPr="00F26F5B">
        <w:rPr>
          <w:rFonts w:eastAsia="Times New Roman"/>
          <w:sz w:val="24"/>
          <w:szCs w:val="24"/>
        </w:rPr>
        <w:t>—C</w:t>
      </w:r>
      <w:r w:rsidRPr="00F26F5B">
        <w:rPr>
          <w:sz w:val="24"/>
          <w:szCs w:val="24"/>
        </w:rPr>
        <w:t>omponent,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insert.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b w:val="0"/>
          <w:bCs w:val="0"/>
          <w:i/>
          <w:sz w:val="24"/>
          <w:szCs w:val="24"/>
        </w:rPr>
        <w:t>(Key</w:t>
      </w:r>
      <w:r w:rsidRPr="00F26F5B">
        <w:rPr>
          <w:rFonts w:eastAsia="Times New Roman"/>
          <w:b w:val="0"/>
          <w:bCs w:val="0"/>
          <w:i/>
          <w:sz w:val="24"/>
          <w:szCs w:val="24"/>
        </w:rPr>
        <w:t xml:space="preserve"> </w:t>
      </w:r>
      <w:r w:rsidRPr="00F26F5B">
        <w:rPr>
          <w:b w:val="0"/>
          <w:bCs w:val="0"/>
          <w:i/>
          <w:sz w:val="24"/>
          <w:szCs w:val="24"/>
        </w:rPr>
        <w:t>words)</w:t>
      </w:r>
    </w:p>
    <w:p w14:paraId="4849358A" w14:textId="47D6FAC0" w:rsidR="00A453EE" w:rsidRPr="00F26F5B" w:rsidRDefault="00A453EE" w:rsidP="00A453EE">
      <w:pPr>
        <w:pStyle w:val="keywords"/>
        <w:spacing w:after="0"/>
        <w:ind w:firstLine="0"/>
        <w:rPr>
          <w:sz w:val="24"/>
          <w:szCs w:val="24"/>
        </w:rPr>
      </w:pPr>
      <w:r w:rsidRPr="00F26F5B">
        <w:rPr>
          <w:b w:val="0"/>
          <w:bCs w:val="0"/>
          <w:i/>
          <w:sz w:val="24"/>
          <w:szCs w:val="24"/>
        </w:rPr>
        <w:t>______________________________________________________________________________________</w:t>
      </w:r>
    </w:p>
    <w:p w14:paraId="3B97C500" w14:textId="77777777"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Introduction (Heading 1)</w:t>
      </w:r>
    </w:p>
    <w:p w14:paraId="486D70FC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manuscripts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guidelines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include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descriptions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spacing,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related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information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producing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proceedings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manuscripts.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them.</w:t>
      </w:r>
    </w:p>
    <w:p w14:paraId="2994412D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specifications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needed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preparing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electronic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versions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their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widths,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spacing,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built-in;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throughout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identified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RE-ADJUST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multi-leveled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graphics,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although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various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create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incorporating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applicable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criteria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follow.</w:t>
      </w:r>
    </w:p>
    <w:p w14:paraId="379515B8" w14:textId="77777777"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Type Style and Fonts</w:t>
      </w:r>
    </w:p>
    <w:p w14:paraId="6D6EFA6C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Wherever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neither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available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processor,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closest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appearance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bit-mapped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True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Open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required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embed</w:t>
      </w:r>
      <w:r w:rsidRPr="00F26F5B">
        <w:rPr>
          <w:rFonts w:eastAsia="Times New Roman"/>
          <w:sz w:val="24"/>
          <w:szCs w:val="24"/>
        </w:rPr>
        <w:t xml:space="preserve"> all fonts, in particular </w:t>
      </w:r>
      <w:r w:rsidRPr="00F26F5B">
        <w:rPr>
          <w:sz w:val="24"/>
          <w:szCs w:val="24"/>
        </w:rPr>
        <w:t>symbol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well,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math,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etc.</w:t>
      </w:r>
    </w:p>
    <w:p w14:paraId="558A057B" w14:textId="77777777"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Ease of Use</w:t>
      </w:r>
    </w:p>
    <w:p w14:paraId="2B013074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widths,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spaces,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peculiarities.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margin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measures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proportionately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customary.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measurement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deliberate,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specifications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anticipate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entire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proceedings,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independent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document.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revise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current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designations.</w:t>
      </w:r>
    </w:p>
    <w:p w14:paraId="67AC93C7" w14:textId="77777777"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Prepare Your Paper Before Styling</w:t>
      </w:r>
    </w:p>
    <w:p w14:paraId="62AE17A0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begin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content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separate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Keep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separate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until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limit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lastRenderedPageBreak/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returns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return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paragraph.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add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kind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pagination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anywhere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>—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you.</w:t>
      </w:r>
    </w:p>
    <w:p w14:paraId="4BCD4943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Finally,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content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editing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take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items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proofreading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spelling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grammar.</w:t>
      </w:r>
    </w:p>
    <w:p w14:paraId="1D807E03" w14:textId="77777777"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Abbreviations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and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Acronyms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(Heading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2)</w:t>
      </w:r>
    </w:p>
    <w:p w14:paraId="656EF76E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Define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acronyms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even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abstract.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IEEE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unless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unavoidable.</w:t>
      </w:r>
    </w:p>
    <w:p w14:paraId="6D171598" w14:textId="77777777"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Units</w:t>
      </w:r>
    </w:p>
    <w:p w14:paraId="29A451DF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either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primary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encouraged.)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secondary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exception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identifiers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trade,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3.5-inch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disk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drive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14:paraId="1FE58FD6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combining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current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amperes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field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oersteds.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often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confusion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because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balance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dimensionally.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mixed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clearly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quantity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equation.</w:t>
      </w:r>
    </w:p>
    <w:p w14:paraId="44CBC495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mix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spellings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Wb/m</w:t>
      </w:r>
      <w:r w:rsidRPr="00F26F5B">
        <w:rPr>
          <w:spacing w:val="-2"/>
          <w:sz w:val="24"/>
          <w:szCs w:val="24"/>
          <w:vertAlign w:val="superscript"/>
        </w:rPr>
        <w:t>2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webers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square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meter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webers/m</w:t>
      </w:r>
      <w:r w:rsidRPr="00F26F5B">
        <w:rPr>
          <w:spacing w:val="-2"/>
          <w:sz w:val="24"/>
          <w:szCs w:val="24"/>
          <w:vertAlign w:val="superscript"/>
        </w:rPr>
        <w:t>2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 </w:t>
      </w:r>
      <w:r w:rsidRPr="00F26F5B">
        <w:rPr>
          <w:sz w:val="24"/>
          <w:szCs w:val="24"/>
        </w:rPr>
        <w:t>Spell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henries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14:paraId="584158AD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zero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decimal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points: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0.25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.25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cm</w:t>
      </w:r>
      <w:r w:rsidRPr="00F26F5B">
        <w:rPr>
          <w:spacing w:val="-2"/>
          <w:sz w:val="24"/>
          <w:szCs w:val="24"/>
          <w:vertAlign w:val="superscript"/>
        </w:rPr>
        <w:t>3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cc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</w:t>
      </w:r>
      <w:r w:rsidRPr="00F26F5B">
        <w:rPr>
          <w:i/>
          <w:iCs/>
          <w:sz w:val="24"/>
          <w:szCs w:val="24"/>
        </w:rPr>
        <w:t>bullet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list</w:t>
      </w:r>
      <w:r w:rsidRPr="00F26F5B">
        <w:rPr>
          <w:sz w:val="24"/>
          <w:szCs w:val="24"/>
        </w:rPr>
        <w:t>)</w:t>
      </w:r>
    </w:p>
    <w:p w14:paraId="5DF3C8CD" w14:textId="77777777"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Equations</w:t>
      </w:r>
    </w:p>
    <w:p w14:paraId="6C6B4626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exception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specifications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determine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either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font).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create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multileveled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necessary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treat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insert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styled.</w:t>
      </w:r>
    </w:p>
    <w:p w14:paraId="6A6F0C4C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consecutively.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position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flush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right,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Eq. </w:t>
      </w:r>
      <w:r w:rsidRPr="00F26F5B">
        <w:rPr>
          <w:sz w:val="24"/>
          <w:szCs w:val="24"/>
        </w:rPr>
        <w:t>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right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stop.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make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compact,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solidus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/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),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function,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appropriate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exponents.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quantities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variables,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Greek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dash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rather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hyphen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minus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sign.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periods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</w:p>
    <w:p w14:paraId="4137C069" w14:textId="77777777" w:rsidR="00A453EE" w:rsidRPr="00F26F5B" w:rsidRDefault="00A453EE" w:rsidP="00A453EE">
      <w:pPr>
        <w:pStyle w:val="equation"/>
        <w:rPr>
          <w:rFonts w:ascii="Times New Roman" w:hAnsi="Times New Roman" w:cs="Times New Roman"/>
          <w:sz w:val="24"/>
          <w:szCs w:val="24"/>
        </w:rPr>
      </w:pPr>
      <w:r w:rsidRPr="00F26F5B">
        <w:rPr>
          <w:rFonts w:ascii="Times New Roman" w:hAnsi="Times New Roman" w:cs="Times New Roman"/>
          <w:sz w:val="24"/>
          <w:szCs w:val="24"/>
        </w:rPr>
        <w:tab/>
      </w:r>
      <w:r w:rsidRPr="00F26F5B">
        <w:rPr>
          <w:rFonts w:ascii="Times New Roman" w:eastAsia="Symbol" w:hAnsi="Times New Roman" w:cs="Times New Roman"/>
          <w:sz w:val="24"/>
          <w:szCs w:val="24"/>
        </w:rPr>
        <w:t>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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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</w:t>
      </w:r>
      <w:r w:rsidRPr="00F26F5B">
        <w:rPr>
          <w:rFonts w:ascii="Times New Roman" w:eastAsia="Symbol" w:hAnsi="Times New Roman" w:cs="Times New Roman"/>
          <w:sz w:val="24"/>
          <w:szCs w:val="24"/>
        </w:rPr>
        <w:t></w:t>
      </w:r>
      <w:r w:rsidRPr="00F26F5B">
        <w:rPr>
          <w:rFonts w:ascii="Times New Roman" w:eastAsia="Symbol" w:hAnsi="Times New Roman" w:cs="Times New Roman"/>
          <w:sz w:val="24"/>
          <w:szCs w:val="24"/>
        </w:rPr>
        <w:t></w:t>
      </w:r>
      <w:r w:rsidRPr="00F26F5B">
        <w:rPr>
          <w:rFonts w:ascii="Times New Roman" w:eastAsia="Symbol" w:hAnsi="Times New Roman" w:cs="Times New Roman"/>
          <w:sz w:val="24"/>
          <w:szCs w:val="24"/>
        </w:rPr>
        <w:t></w:t>
      </w:r>
      <w:r w:rsidRPr="00F26F5B">
        <w:rPr>
          <w:rFonts w:ascii="Times New Roman" w:hAnsi="Times New Roman" w:cs="Times New Roman"/>
          <w:sz w:val="24"/>
          <w:szCs w:val="24"/>
        </w:rPr>
        <w:tab/>
      </w:r>
      <w:r w:rsidRPr="00F26F5B">
        <w:rPr>
          <w:rFonts w:ascii="Times New Roman" w:eastAsia="Symbol" w:hAnsi="Times New Roman" w:cs="Times New Roman"/>
          <w:sz w:val="24"/>
          <w:szCs w:val="24"/>
        </w:rPr>
        <w:t></w:t>
      </w:r>
      <w:r w:rsidRPr="00F26F5B">
        <w:rPr>
          <w:rFonts w:ascii="Times New Roman" w:eastAsia="Symbol" w:hAnsi="Times New Roman" w:cs="Times New Roman"/>
          <w:sz w:val="24"/>
          <w:szCs w:val="24"/>
        </w:rPr>
        <w:t></w:t>
      </w:r>
      <w:r w:rsidRPr="00F26F5B">
        <w:rPr>
          <w:rFonts w:ascii="Times New Roman" w:eastAsia="Symbol" w:hAnsi="Times New Roman" w:cs="Times New Roman"/>
          <w:sz w:val="24"/>
          <w:szCs w:val="24"/>
        </w:rPr>
        <w:t></w:t>
      </w:r>
    </w:p>
    <w:p w14:paraId="12DD5F34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Note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centered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center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stop.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defined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before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immediately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equation.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Eq.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“E</w:t>
      </w:r>
      <w:r w:rsidRPr="00F26F5B">
        <w:rPr>
          <w:sz w:val="24"/>
          <w:szCs w:val="24"/>
        </w:rPr>
        <w:t>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not “(1)”, especially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beginning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sentence: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Equation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>”</w:t>
      </w:r>
    </w:p>
    <w:p w14:paraId="519A0650" w14:textId="77777777"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Some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Common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Mistakes</w:t>
      </w:r>
    </w:p>
    <w:p w14:paraId="1CF0FC4A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data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plural,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singular.</w:t>
      </w:r>
    </w:p>
    <w:p w14:paraId="640B5276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subscript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permeability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vacuum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Symbol"/>
          <w:i/>
          <w:iCs/>
          <w:sz w:val="24"/>
          <w:szCs w:val="24"/>
        </w:rPr>
        <w:t></w:t>
      </w:r>
      <w:r w:rsidRPr="00F26F5B">
        <w:rPr>
          <w:sz w:val="24"/>
          <w:szCs w:val="24"/>
          <w:vertAlign w:val="subscript"/>
        </w:rPr>
        <w:t>0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scientific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constants,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zero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subscript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lowercase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letter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o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14:paraId="21675FD2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American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commas,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semi-/colons,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periods,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question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exclamation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located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thought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full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instead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typeface,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highlight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phrase,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outside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quotation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marks.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parenthetical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phrase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statement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outside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closing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(like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parenthetical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parentheses.)</w:t>
      </w:r>
    </w:p>
    <w:p w14:paraId="15D3C4CC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graph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inset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insert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alternatively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preferred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alternately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(unless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really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something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alternates).</w:t>
      </w:r>
    </w:p>
    <w:p w14:paraId="783180DA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essentially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approximately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effectively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14:paraId="1E29149F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lastRenderedPageBreak/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uses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can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accurately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replace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capitalize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u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keep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lower-cased.</w:t>
      </w:r>
    </w:p>
    <w:p w14:paraId="2908E11E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aware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meanings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homophones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affect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effect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complement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compliment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discreet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discrete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principal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principle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14:paraId="54B10F11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imply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infer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14:paraId="279BF0D8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prefix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non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joined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modifies,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usually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hyphen.</w:t>
      </w:r>
    </w:p>
    <w:p w14:paraId="24735700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period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Latin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al.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14:paraId="77DD6E3E" w14:textId="77777777" w:rsidR="00A453EE" w:rsidRPr="00F26F5B" w:rsidRDefault="00A453EE" w:rsidP="00A453EE">
      <w:pPr>
        <w:pStyle w:val="bulletlist"/>
        <w:tabs>
          <w:tab w:val="num" w:pos="648"/>
        </w:tabs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i.e.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means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e.g.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means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14:paraId="04DB3929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excellent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manual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science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given by Young </w:t>
      </w:r>
      <w:r w:rsidRPr="00F26F5B">
        <w:rPr>
          <w:sz w:val="24"/>
          <w:szCs w:val="24"/>
        </w:rPr>
        <w:t>[7].</w:t>
      </w:r>
    </w:p>
    <w:p w14:paraId="692C9E4D" w14:textId="77777777"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Using the Template</w:t>
      </w:r>
    </w:p>
    <w:p w14:paraId="6FC1E9F4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edit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completed,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Duplicate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command,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convention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conference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created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highlight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contents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import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prepared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scroll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down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window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left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Formatting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toolbar.</w:t>
      </w:r>
    </w:p>
    <w:p w14:paraId="7D392AC0" w14:textId="77777777"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Authors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and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Affiliations</w:t>
      </w:r>
    </w:p>
    <w:p w14:paraId="152A045C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designed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repeated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multiple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keep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succinct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possible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differentiate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among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departments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organization).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designed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affiliations.</w:t>
      </w:r>
    </w:p>
    <w:p w14:paraId="07F5F399" w14:textId="77777777"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Identify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the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Headings</w:t>
      </w:r>
    </w:p>
    <w:p w14:paraId="018EF493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Headings,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organizational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devices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guide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through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types: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heads.</w:t>
      </w:r>
    </w:p>
    <w:p w14:paraId="64496386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Component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identify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components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topically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subordinate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other.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include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Acknowledgments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these,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correct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5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figure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caption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captions,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i/>
          <w:iCs/>
          <w:sz w:val="24"/>
          <w:szCs w:val="24"/>
        </w:rPr>
        <w:t xml:space="preserve"> “</w:t>
      </w:r>
      <w:r w:rsidRPr="00F26F5B">
        <w:rPr>
          <w:i/>
          <w:iCs/>
          <w:sz w:val="24"/>
          <w:szCs w:val="24"/>
        </w:rPr>
        <w:t>table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head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Run-in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such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Abstract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require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case,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italic)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addition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provided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drop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down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menu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differentiate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from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text.</w:t>
      </w:r>
    </w:p>
    <w:p w14:paraId="6E7BE764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organize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topics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relational,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hierarchical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basis.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primary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because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subsequent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material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relates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elaborates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topic.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sub-topics,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next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level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head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(uppercase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Roman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numerals)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conversely,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least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two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sub-topics,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subheads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introduced.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Styles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1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2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i/>
          <w:iCs/>
          <w:sz w:val="24"/>
          <w:szCs w:val="24"/>
        </w:rPr>
        <w:t xml:space="preserve"> 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3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i/>
          <w:iCs/>
          <w:sz w:val="24"/>
          <w:szCs w:val="24"/>
        </w:rPr>
        <w:t>“</w:t>
      </w:r>
      <w:r w:rsidRPr="00F26F5B">
        <w:rPr>
          <w:i/>
          <w:iCs/>
          <w:sz w:val="24"/>
          <w:szCs w:val="24"/>
        </w:rPr>
        <w:t>Heading</w:t>
      </w:r>
      <w:r w:rsidRPr="00F26F5B">
        <w:rPr>
          <w:rFonts w:eastAsia="Times New Roman"/>
          <w:i/>
          <w:iCs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4</w:t>
      </w:r>
      <w:r w:rsidRPr="00F26F5B">
        <w:rPr>
          <w:rFonts w:eastAsia="Times New Roman"/>
          <w:i/>
          <w:iCs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prescribed.</w:t>
      </w:r>
    </w:p>
    <w:p w14:paraId="2268D939" w14:textId="77777777" w:rsidR="00A453EE" w:rsidRPr="00F26F5B" w:rsidRDefault="00A453EE" w:rsidP="00A453EE">
      <w:pPr>
        <w:pStyle w:val="Heading2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Figures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and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Tables</w:t>
      </w:r>
    </w:p>
    <w:p w14:paraId="2B6216C8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Place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top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bottom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placing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middle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Large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across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columns.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below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appear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above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Insert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tables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text.</w:t>
      </w:r>
      <w:r w:rsidRPr="00F26F5B">
        <w:rPr>
          <w:rFonts w:eastAsia="Times New Roman"/>
          <w:sz w:val="24"/>
          <w:szCs w:val="24"/>
        </w:rPr>
        <w:t xml:space="preserve"> 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rFonts w:eastAsia="Times New Roman"/>
          <w:b/>
          <w:sz w:val="24"/>
          <w:szCs w:val="24"/>
        </w:rPr>
        <w:t>“</w:t>
      </w:r>
      <w:r w:rsidRPr="00F26F5B">
        <w:rPr>
          <w:b/>
          <w:sz w:val="24"/>
          <w:szCs w:val="24"/>
        </w:rPr>
        <w:t>Fig.</w:t>
      </w:r>
      <w:r w:rsidRPr="00F26F5B">
        <w:rPr>
          <w:rFonts w:eastAsia="Times New Roman"/>
          <w:b/>
          <w:sz w:val="24"/>
          <w:szCs w:val="24"/>
        </w:rPr>
        <w:t xml:space="preserve"> </w:t>
      </w:r>
      <w:r w:rsidRPr="00F26F5B">
        <w:rPr>
          <w:b/>
          <w:sz w:val="24"/>
          <w:szCs w:val="24"/>
        </w:rPr>
        <w:t>1</w:t>
      </w:r>
      <w:r w:rsidRPr="00F26F5B">
        <w:rPr>
          <w:rFonts w:eastAsia="Times New Roman"/>
          <w:b/>
          <w:sz w:val="24"/>
          <w:szCs w:val="24"/>
        </w:rPr>
        <w:t>”</w:t>
      </w:r>
      <w:r w:rsidRPr="00F26F5B">
        <w:rPr>
          <w:rFonts w:eastAsia="Times New Roman"/>
          <w:sz w:val="24"/>
          <w:szCs w:val="24"/>
        </w:rPr>
        <w:t xml:space="preserve"> in the text, and “</w:t>
      </w:r>
      <w:r w:rsidRPr="00F26F5B">
        <w:rPr>
          <w:rFonts w:eastAsia="Times New Roman"/>
          <w:b/>
          <w:sz w:val="24"/>
          <w:szCs w:val="24"/>
        </w:rPr>
        <w:t>Figure 1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beginning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sentence.</w:t>
      </w:r>
    </w:p>
    <w:p w14:paraId="6D10BD89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10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b/>
          <w:sz w:val="24"/>
          <w:szCs w:val="24"/>
          <w:u w:val="single"/>
        </w:rPr>
        <w:t>point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b/>
          <w:sz w:val="24"/>
          <w:szCs w:val="24"/>
          <w:u w:val="single"/>
        </w:rPr>
        <w:t>Times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b/>
          <w:sz w:val="24"/>
          <w:szCs w:val="24"/>
          <w:u w:val="single"/>
        </w:rPr>
        <w:t>New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b/>
          <w:sz w:val="24"/>
          <w:szCs w:val="24"/>
          <w:u w:val="single"/>
        </w:rPr>
        <w:t>Roman</w:t>
      </w:r>
      <w:r w:rsidRPr="00F26F5B">
        <w:rPr>
          <w:rFonts w:eastAsia="Times New Roman"/>
          <w:b/>
          <w:sz w:val="24"/>
          <w:szCs w:val="24"/>
          <w:u w:val="single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labels.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rather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abbreviations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figure-axis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labels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confusing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reader.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quantity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Magnetization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Magnetization,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just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M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</w:p>
    <w:p w14:paraId="36442A87" w14:textId="77777777" w:rsidR="00A453EE" w:rsidRPr="00F26F5B" w:rsidRDefault="00A453EE" w:rsidP="00A453EE">
      <w:pPr>
        <w:pStyle w:val="tablehead"/>
        <w:rPr>
          <w:smallCaps w:val="0"/>
          <w:spacing w:val="-1"/>
          <w:sz w:val="24"/>
          <w:szCs w:val="24"/>
          <w:lang w:eastAsia="zh-CN"/>
        </w:rPr>
      </w:pPr>
      <w:r w:rsidRPr="00F26F5B">
        <w:rPr>
          <w:smallCaps w:val="0"/>
          <w:spacing w:val="-1"/>
          <w:sz w:val="24"/>
          <w:szCs w:val="24"/>
          <w:lang w:eastAsia="zh-CN"/>
        </w:rPr>
        <w:t>Table 1 Table Type Styles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1088"/>
        <w:gridCol w:w="3536"/>
        <w:gridCol w:w="1360"/>
        <w:gridCol w:w="1404"/>
      </w:tblGrid>
      <w:tr w:rsidR="00A453EE" w:rsidRPr="00F26F5B" w14:paraId="07A330EC" w14:textId="77777777" w:rsidTr="00770BCA">
        <w:trPr>
          <w:trHeight w:val="219"/>
          <w:tblHeader/>
          <w:jc w:val="center"/>
        </w:trPr>
        <w:tc>
          <w:tcPr>
            <w:tcW w:w="1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0205D53" w14:textId="77777777" w:rsidR="00A453EE" w:rsidRPr="00F26F5B" w:rsidRDefault="00A453EE" w:rsidP="00770BCA">
            <w:pPr>
              <w:pStyle w:val="tablecol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Head</w:t>
            </w:r>
          </w:p>
        </w:tc>
        <w:tc>
          <w:tcPr>
            <w:tcW w:w="6300" w:type="dxa"/>
            <w:gridSpan w:val="3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24A922A7" w14:textId="77777777" w:rsidR="00A453EE" w:rsidRPr="00F26F5B" w:rsidRDefault="00A453EE" w:rsidP="00770BCA">
            <w:pPr>
              <w:pStyle w:val="tablecol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Column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Head</w:t>
            </w:r>
          </w:p>
        </w:tc>
      </w:tr>
      <w:tr w:rsidR="00A453EE" w:rsidRPr="00F26F5B" w14:paraId="61AB2354" w14:textId="77777777" w:rsidTr="00770BCA">
        <w:trPr>
          <w:trHeight w:val="219"/>
          <w:tblHeader/>
          <w:jc w:val="center"/>
        </w:trPr>
        <w:tc>
          <w:tcPr>
            <w:tcW w:w="1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A986F74" w14:textId="77777777" w:rsidR="00A453EE" w:rsidRPr="00F26F5B" w:rsidRDefault="00A453EE" w:rsidP="00770BCA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35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64F884F0" w14:textId="77777777" w:rsidR="00A453EE" w:rsidRPr="00F26F5B" w:rsidRDefault="00A453EE" w:rsidP="00770BCA">
            <w:pPr>
              <w:pStyle w:val="tablecolsub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column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subhead</w:t>
            </w:r>
          </w:p>
        </w:tc>
        <w:tc>
          <w:tcPr>
            <w:tcW w:w="1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2D10D630" w14:textId="77777777" w:rsidR="00A453EE" w:rsidRPr="00F26F5B" w:rsidRDefault="00A453EE" w:rsidP="00770BCA">
            <w:pPr>
              <w:pStyle w:val="tablecolsub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Subhead</w:t>
            </w:r>
          </w:p>
        </w:tc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79F5B199" w14:textId="77777777" w:rsidR="00A453EE" w:rsidRPr="00F26F5B" w:rsidRDefault="00A453EE" w:rsidP="00770BCA">
            <w:pPr>
              <w:pStyle w:val="tablecolsubhead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Subhead</w:t>
            </w:r>
          </w:p>
        </w:tc>
      </w:tr>
      <w:tr w:rsidR="00A453EE" w:rsidRPr="00F26F5B" w14:paraId="00A32F60" w14:textId="77777777" w:rsidTr="00770BCA">
        <w:trPr>
          <w:trHeight w:val="292"/>
          <w:jc w:val="center"/>
        </w:trPr>
        <w:tc>
          <w:tcPr>
            <w:tcW w:w="108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7D774B2B" w14:textId="77777777" w:rsidR="00A453EE" w:rsidRPr="00F26F5B" w:rsidRDefault="00A453EE" w:rsidP="00770BCA">
            <w:pPr>
              <w:pStyle w:val="tablecopy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copy</w:t>
            </w:r>
          </w:p>
        </w:tc>
        <w:tc>
          <w:tcPr>
            <w:tcW w:w="3536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648BA1E9" w14:textId="77777777" w:rsidR="00A453EE" w:rsidRPr="00F26F5B" w:rsidRDefault="00A453EE" w:rsidP="00770BCA">
            <w:pPr>
              <w:pStyle w:val="tablecopy"/>
              <w:snapToGrid w:val="0"/>
              <w:rPr>
                <w:sz w:val="24"/>
                <w:szCs w:val="24"/>
              </w:rPr>
            </w:pPr>
            <w:r w:rsidRPr="00F26F5B">
              <w:rPr>
                <w:sz w:val="24"/>
                <w:szCs w:val="24"/>
              </w:rPr>
              <w:t>More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table</w:t>
            </w:r>
            <w:r w:rsidRPr="00F26F5B">
              <w:rPr>
                <w:rFonts w:eastAsia="Times New Roman"/>
                <w:sz w:val="24"/>
                <w:szCs w:val="24"/>
              </w:rPr>
              <w:t xml:space="preserve"> </w:t>
            </w:r>
            <w:r w:rsidRPr="00F26F5B">
              <w:rPr>
                <w:sz w:val="24"/>
                <w:szCs w:val="24"/>
              </w:rPr>
              <w:t>copy</w:t>
            </w:r>
            <w:r w:rsidRPr="00F26F5B">
              <w:rPr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1360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14:paraId="5BCF5A0F" w14:textId="77777777" w:rsidR="00A453EE" w:rsidRPr="00F26F5B" w:rsidRDefault="00A453EE" w:rsidP="00770BCA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04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3CBED94D" w14:textId="77777777" w:rsidR="00A453EE" w:rsidRPr="00F26F5B" w:rsidRDefault="00A453EE" w:rsidP="00770BCA">
            <w:pPr>
              <w:snapToGrid w:val="0"/>
              <w:rPr>
                <w:sz w:val="24"/>
                <w:szCs w:val="24"/>
              </w:rPr>
            </w:pPr>
          </w:p>
        </w:tc>
      </w:tr>
    </w:tbl>
    <w:p w14:paraId="0F5D2588" w14:textId="77777777" w:rsidR="00A453EE" w:rsidRPr="00F26F5B" w:rsidRDefault="00A453EE" w:rsidP="00A453EE">
      <w:pPr>
        <w:pStyle w:val="Heading1"/>
        <w:numPr>
          <w:ilvl w:val="0"/>
          <w:numId w:val="1"/>
        </w:numPr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lastRenderedPageBreak/>
        <w:t>Acknowledgment</w:t>
      </w:r>
    </w:p>
    <w:p w14:paraId="037599F8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preferred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spelling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acknowledgment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America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without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after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g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Avoid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stilted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expression,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One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(R.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G.)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thanks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”  </w:t>
      </w:r>
      <w:r w:rsidRPr="00F26F5B">
        <w:rPr>
          <w:sz w:val="24"/>
          <w:szCs w:val="24"/>
        </w:rPr>
        <w:t>Instead,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 xml:space="preserve"> </w:t>
      </w:r>
      <w:r w:rsidRPr="00F26F5B">
        <w:rPr>
          <w:rFonts w:eastAsia="Times New Roman"/>
          <w:sz w:val="24"/>
          <w:szCs w:val="24"/>
        </w:rPr>
        <w:t>“</w:t>
      </w:r>
      <w:r w:rsidRPr="00F26F5B">
        <w:rPr>
          <w:sz w:val="24"/>
          <w:szCs w:val="24"/>
        </w:rPr>
        <w:t>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thanks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applicable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sponsor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acknowledgments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here;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place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them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footnote.</w:t>
      </w:r>
    </w:p>
    <w:p w14:paraId="51A0699D" w14:textId="77777777" w:rsidR="00A453EE" w:rsidRPr="00F26F5B" w:rsidRDefault="00A453EE" w:rsidP="00A453EE">
      <w:pPr>
        <w:pStyle w:val="Heading1"/>
        <w:jc w:val="left"/>
        <w:rPr>
          <w:b/>
          <w:sz w:val="24"/>
          <w:szCs w:val="24"/>
        </w:rPr>
      </w:pPr>
      <w:r w:rsidRPr="00F26F5B">
        <w:rPr>
          <w:b/>
          <w:sz w:val="24"/>
          <w:szCs w:val="24"/>
        </w:rPr>
        <w:t>References</w:t>
      </w:r>
    </w:p>
    <w:p w14:paraId="12009C2B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List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bibliographical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10-point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Times,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single-spaced,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text,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enclose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square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brackets,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example: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[1].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appropriate,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include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name(s)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editors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books.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template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consecutively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brackets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[1].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sentence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punctuation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bracket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[2].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simply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reference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number,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[3]</w:t>
      </w:r>
      <w:r w:rsidRPr="00F26F5B">
        <w:rPr>
          <w:rFonts w:eastAsia="Times New Roman"/>
          <w:sz w:val="24"/>
          <w:szCs w:val="24"/>
        </w:rPr>
        <w:t>”—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Ref.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[3]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reference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[3]</w:t>
      </w:r>
      <w:r w:rsidRPr="00F26F5B">
        <w:rPr>
          <w:rFonts w:eastAsia="Times New Roman"/>
          <w:sz w:val="24"/>
          <w:szCs w:val="24"/>
        </w:rPr>
        <w:t>”. Do not use reference citations as nouns of a sentence (e.g., not: “as the writer explains in [1]”).</w:t>
      </w:r>
    </w:p>
    <w:p w14:paraId="3C73DD9C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Unless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six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more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give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authors</w:t>
      </w:r>
      <w:r w:rsidRPr="00F26F5B">
        <w:rPr>
          <w:rFonts w:eastAsia="Times New Roman"/>
          <w:sz w:val="24"/>
          <w:szCs w:val="24"/>
        </w:rPr>
        <w:t xml:space="preserve">’ </w:t>
      </w:r>
      <w:r w:rsidRPr="00F26F5B">
        <w:rPr>
          <w:sz w:val="24"/>
          <w:szCs w:val="24"/>
        </w:rPr>
        <w:t>names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use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al.</w:t>
      </w:r>
      <w:r w:rsidRPr="00F26F5B">
        <w:rPr>
          <w:rFonts w:eastAsia="Times New Roman"/>
          <w:sz w:val="24"/>
          <w:szCs w:val="24"/>
        </w:rPr>
        <w:t>”</w:t>
      </w:r>
      <w:r w:rsidRPr="00F26F5B">
        <w:rPr>
          <w:sz w:val="24"/>
          <w:szCs w:val="24"/>
        </w:rPr>
        <w:t>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published,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even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submitted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publication,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unpublished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[4].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that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been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accepted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publication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should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as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press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[5].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Capitalize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title,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except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nouns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element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symbols.</w:t>
      </w:r>
    </w:p>
    <w:p w14:paraId="44098828" w14:textId="77777777" w:rsidR="00A453EE" w:rsidRPr="00F26F5B" w:rsidRDefault="00A453EE" w:rsidP="00A453EE">
      <w:pPr>
        <w:pStyle w:val="BodyText"/>
        <w:rPr>
          <w:sz w:val="24"/>
          <w:szCs w:val="24"/>
        </w:rPr>
      </w:pPr>
      <w:r w:rsidRPr="00F26F5B">
        <w:rPr>
          <w:sz w:val="24"/>
          <w:szCs w:val="24"/>
        </w:rPr>
        <w:t>For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published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translation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journals,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please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give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English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followed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original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foreign-language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citation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[6].</w:t>
      </w:r>
    </w:p>
    <w:p w14:paraId="3CB9423E" w14:textId="77777777"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Eason,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Noble,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Sneddon,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certain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integrals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Lipschitz-Hankel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type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involving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products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Bessel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functions,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Phil.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Trans.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Roy.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Soc.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London,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A247,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529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551,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April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1955.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i/>
          <w:iCs/>
          <w:sz w:val="24"/>
          <w:szCs w:val="24"/>
        </w:rPr>
        <w:t>(references)</w:t>
      </w:r>
    </w:p>
    <w:p w14:paraId="2A2F2AF4" w14:textId="77777777"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J.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Clerk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Maxwell,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Treatise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Electricity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Magnetism,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3rd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ed.,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2.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Oxford: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Clarendon,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1892,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pp.68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73.</w:t>
      </w:r>
    </w:p>
    <w:p w14:paraId="6E8F91BA" w14:textId="77777777"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Jacobs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Bean,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Fine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particles,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films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exchange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anisotropy,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Magnetism,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III,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G.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Rado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Suhl,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Eds.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New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York: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Academic,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1963,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271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350.</w:t>
      </w:r>
    </w:p>
    <w:p w14:paraId="14D68A87" w14:textId="77777777"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K.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Elissa,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known,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unpublished.</w:t>
      </w:r>
    </w:p>
    <w:p w14:paraId="058D1D8F" w14:textId="77777777"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R.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Nicole,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Title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of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paper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with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only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first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word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capitalized,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J.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Name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Stand.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Abbrev.,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press.</w:t>
      </w:r>
    </w:p>
    <w:p w14:paraId="11B3B97D" w14:textId="77777777"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Yorozu,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Hirano,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K.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Oka,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Tagawa,</w:t>
      </w:r>
      <w:r w:rsidRPr="00F26F5B">
        <w:rPr>
          <w:rFonts w:eastAsia="Times New Roman"/>
          <w:sz w:val="24"/>
          <w:szCs w:val="24"/>
        </w:rPr>
        <w:t xml:space="preserve"> “</w:t>
      </w:r>
      <w:r w:rsidRPr="00F26F5B">
        <w:rPr>
          <w:sz w:val="24"/>
          <w:szCs w:val="24"/>
        </w:rPr>
        <w:t>Electron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spectroscopy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studies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on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magneto-optical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media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and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plastic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substrate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interface,</w:t>
      </w:r>
      <w:r w:rsidRPr="00F26F5B">
        <w:rPr>
          <w:rFonts w:eastAsia="Times New Roman"/>
          <w:sz w:val="24"/>
          <w:szCs w:val="24"/>
        </w:rPr>
        <w:t xml:space="preserve">” </w:t>
      </w:r>
      <w:r w:rsidRPr="00F26F5B">
        <w:rPr>
          <w:sz w:val="24"/>
          <w:szCs w:val="24"/>
        </w:rPr>
        <w:t>IEEE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Transl.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Japan,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vol.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2,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740</w:t>
      </w:r>
      <w:r w:rsidRPr="00F26F5B">
        <w:rPr>
          <w:rFonts w:eastAsia="Times New Roman"/>
          <w:sz w:val="24"/>
          <w:szCs w:val="24"/>
        </w:rPr>
        <w:t>–</w:t>
      </w:r>
      <w:r w:rsidRPr="00F26F5B">
        <w:rPr>
          <w:sz w:val="24"/>
          <w:szCs w:val="24"/>
        </w:rPr>
        <w:t>741,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August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1987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[Digests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9th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Annual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Conf.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Magnetics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Japan,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p.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301,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1982].</w:t>
      </w:r>
    </w:p>
    <w:p w14:paraId="36DFAF47" w14:textId="77777777"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</w:pPr>
      <w:r w:rsidRPr="00F26F5B">
        <w:rPr>
          <w:sz w:val="24"/>
          <w:szCs w:val="24"/>
        </w:rPr>
        <w:t>M.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Young,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The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Technical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Writer's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Handbook.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Mill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Valley,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CA: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University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Science,</w:t>
      </w:r>
      <w:r w:rsidRPr="00F26F5B">
        <w:rPr>
          <w:rFonts w:eastAsia="Times New Roman"/>
          <w:sz w:val="24"/>
          <w:szCs w:val="24"/>
        </w:rPr>
        <w:t xml:space="preserve"> </w:t>
      </w:r>
      <w:r w:rsidRPr="00F26F5B">
        <w:rPr>
          <w:sz w:val="24"/>
          <w:szCs w:val="24"/>
        </w:rPr>
        <w:t>1989.</w:t>
      </w:r>
    </w:p>
    <w:p w14:paraId="3E53F97B" w14:textId="77777777" w:rsidR="00A453EE" w:rsidRPr="00F26F5B" w:rsidRDefault="00A453EE" w:rsidP="00A453EE">
      <w:pPr>
        <w:pStyle w:val="references"/>
        <w:numPr>
          <w:ilvl w:val="0"/>
          <w:numId w:val="7"/>
        </w:numPr>
        <w:rPr>
          <w:sz w:val="24"/>
          <w:szCs w:val="24"/>
        </w:rPr>
        <w:sectPr w:rsidR="00A453EE" w:rsidRPr="00F26F5B" w:rsidSect="00A453EE">
          <w:type w:val="continuous"/>
          <w:pgSz w:w="11906" w:h="16838"/>
          <w:pgMar w:top="1080" w:right="734" w:bottom="1080" w:left="734" w:header="432" w:footer="0" w:gutter="0"/>
          <w:cols w:space="360"/>
          <w:docGrid w:linePitch="360"/>
        </w:sectPr>
      </w:pPr>
    </w:p>
    <w:p w14:paraId="3696B07C" w14:textId="77777777" w:rsidR="00A453EE" w:rsidRPr="00F26F5B" w:rsidRDefault="00A453EE" w:rsidP="00A453EE">
      <w:pPr>
        <w:rPr>
          <w:sz w:val="24"/>
          <w:szCs w:val="24"/>
        </w:rPr>
      </w:pPr>
    </w:p>
    <w:p w14:paraId="4DFD65DB" w14:textId="77777777" w:rsidR="00A453EE" w:rsidRDefault="00A453EE"/>
    <w:sectPr w:rsidR="00A453EE" w:rsidSect="00A453EE">
      <w:type w:val="continuous"/>
      <w:pgSz w:w="11906" w:h="16838"/>
      <w:pgMar w:top="1080" w:right="734" w:bottom="1080" w:left="7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0B74241E" w14:textId="77777777" w:rsidR="00D63FA0" w:rsidRDefault="00D63FA0" w:rsidP="00A453EE">
      <w:r>
        <w:separator/>
      </w:r>
    </w:p>
  </w:endnote>
  <w:endnote w:type="continuationSeparator" w:id="0">
    <w:p w14:paraId="1853ADFD" w14:textId="77777777" w:rsidR="00D63FA0" w:rsidRDefault="00D63FA0" w:rsidP="00A45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jaVu Sans">
    <w:panose1 w:val="020B0604020202020204"/>
    <w:charset w:val="80"/>
    <w:family w:val="auto"/>
    <w:pitch w:val="variable"/>
  </w:font>
  <w:font w:name="Lohit Hindi">
    <w:altName w:val="MS Mincho"/>
    <w:panose1 w:val="020B0604020202020204"/>
    <w:charset w:val="80"/>
    <w:family w:val="auto"/>
    <w:pitch w:val="variable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1118726225"/>
      <w:docPartObj>
        <w:docPartGallery w:val="Page Numbers (Bottom of Page)"/>
        <w:docPartUnique/>
      </w:docPartObj>
    </w:sdtPr>
    <w:sdtContent>
      <w:p w14:paraId="3A7DE8B1" w14:textId="4A027BE8" w:rsidR="004F4634" w:rsidRDefault="004F4634" w:rsidP="00344BE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fldChar w:fldCharType="end"/>
        </w:r>
      </w:p>
    </w:sdtContent>
  </w:sdt>
  <w:p w14:paraId="6B15B2EC" w14:textId="77777777" w:rsidR="004F4634" w:rsidRDefault="004F4634" w:rsidP="004F463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sdt>
    <w:sdtPr>
      <w:rPr>
        <w:rStyle w:val="PageNumber"/>
      </w:rPr>
      <w:id w:val="227969499"/>
      <w:docPartObj>
        <w:docPartGallery w:val="Page Numbers (Bottom of Page)"/>
        <w:docPartUnique/>
      </w:docPartObj>
    </w:sdtPr>
    <w:sdtContent>
      <w:p w14:paraId="19D00FD6" w14:textId="73090B2B" w:rsidR="004F4634" w:rsidRDefault="004F4634" w:rsidP="004F4634">
        <w:pPr>
          <w:pStyle w:val="Footer"/>
          <w:framePr w:wrap="none" w:vAnchor="text" w:hAnchor="page" w:x="11028" w:y="-565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F3F4893" w14:textId="77777777" w:rsidR="004F4634" w:rsidRDefault="004F4634" w:rsidP="004F4634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1AAC14C3" w14:textId="77777777" w:rsidR="00D63FA0" w:rsidRDefault="00D63FA0" w:rsidP="00A453EE">
      <w:r>
        <w:separator/>
      </w:r>
    </w:p>
  </w:footnote>
  <w:footnote w:type="continuationSeparator" w:id="0">
    <w:p w14:paraId="29283ADB" w14:textId="77777777" w:rsidR="00D63FA0" w:rsidRDefault="00D63FA0" w:rsidP="00A453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34101004" w14:textId="77777777" w:rsidR="00A453EE" w:rsidRDefault="00D63FA0">
    <w:pPr>
      <w:pStyle w:val="Header"/>
    </w:pPr>
    <w:r>
      <w:rPr>
        <w:noProof/>
      </w:rPr>
      <w:pict w14:anchorId="2B50437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828774" o:spid="_x0000_s1026" type="#_x0000_t75" alt="" style="position:absolute;left:0;text-align:left;margin-left:0;margin-top:0;width:521.25pt;height:521.25pt;z-index:-251659264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14"/>
      <w:gridCol w:w="5214"/>
    </w:tblGrid>
    <w:tr w:rsidR="004F4634" w14:paraId="6398BE91" w14:textId="77777777" w:rsidTr="004F4634">
      <w:tc>
        <w:tcPr>
          <w:tcW w:w="5214" w:type="dxa"/>
        </w:tcPr>
        <w:p w14:paraId="24F4F397" w14:textId="1291B78A" w:rsidR="004F4634" w:rsidRPr="004F4634" w:rsidRDefault="004F4634" w:rsidP="004F4634">
          <w:pPr>
            <w:tabs>
              <w:tab w:val="left" w:pos="8678"/>
            </w:tabs>
            <w:jc w:val="left"/>
            <w:rPr>
              <w:sz w:val="16"/>
              <w:szCs w:val="16"/>
            </w:rPr>
          </w:pPr>
          <w:r w:rsidRPr="004F4634">
            <w:rPr>
              <w:sz w:val="16"/>
              <w:szCs w:val="16"/>
            </w:rPr>
            <w:t>Pantonic Review | Peer Reviewed Global Research Journal</w:t>
          </w:r>
          <w:r w:rsidRPr="004F4634">
            <w:rPr>
              <w:sz w:val="16"/>
              <w:szCs w:val="16"/>
            </w:rPr>
            <w:br/>
            <w:t xml:space="preserve">ISSN: Applied | </w:t>
          </w:r>
          <w:hyperlink r:id="rId1" w:history="1">
            <w:r w:rsidRPr="00344BE7">
              <w:rPr>
                <w:rStyle w:val="Hyperlink"/>
                <w:sz w:val="16"/>
                <w:szCs w:val="16"/>
              </w:rPr>
              <w:t>https://pantonicreview.org</w:t>
            </w:r>
          </w:hyperlink>
          <w:r>
            <w:rPr>
              <w:sz w:val="16"/>
              <w:szCs w:val="16"/>
            </w:rPr>
            <w:br/>
            <w:t>Volime 1, Issue 1, July 2026</w:t>
          </w:r>
        </w:p>
      </w:tc>
      <w:tc>
        <w:tcPr>
          <w:tcW w:w="5214" w:type="dxa"/>
        </w:tcPr>
        <w:p w14:paraId="6431BFD2" w14:textId="0C93D1D8" w:rsidR="004F4634" w:rsidRDefault="004F4634" w:rsidP="004F4634">
          <w:pPr>
            <w:tabs>
              <w:tab w:val="left" w:pos="8678"/>
            </w:tabs>
            <w:jc w:val="right"/>
            <w:rPr>
              <w:b/>
              <w:bCs/>
            </w:rPr>
          </w:pPr>
          <w:r>
            <w:rPr>
              <w:b/>
              <w:bCs/>
              <w:noProof/>
              <w14:ligatures w14:val="standardContextual"/>
            </w:rPr>
            <w:drawing>
              <wp:inline distT="0" distB="0" distL="0" distR="0" wp14:anchorId="1DE61640" wp14:editId="3A899345">
                <wp:extent cx="1103036" cy="422619"/>
                <wp:effectExtent l="0" t="0" r="1905" b="0"/>
                <wp:docPr id="1955648115" name="Pictur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955648115" name="Picture 1955648115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45815" cy="43900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190DDD49" w14:textId="50A7F9C0" w:rsidR="00A453EE" w:rsidRPr="00457314" w:rsidRDefault="00A453EE" w:rsidP="004F4634">
    <w:pPr>
      <w:pBdr>
        <w:bottom w:val="single" w:sz="4" w:space="0" w:color="auto"/>
      </w:pBdr>
      <w:tabs>
        <w:tab w:val="left" w:pos="8678"/>
      </w:tabs>
      <w:jc w:val="both"/>
      <w:rPr>
        <w:b/>
        <w:bCs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56281A8A" w14:textId="77777777" w:rsidR="00A453EE" w:rsidRDefault="00D63FA0">
    <w:pPr>
      <w:pStyle w:val="Header"/>
    </w:pPr>
    <w:r>
      <w:rPr>
        <w:noProof/>
      </w:rPr>
      <w:pict w14:anchorId="07C087B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4828773" o:spid="_x0000_s1025" type="#_x0000_t75" alt="" style="position:absolute;left:0;text-align:left;margin-left:0;margin-top:0;width:521.25pt;height:521.25pt;z-index:-251658240;visibility:visible;mso-wrap-style:square;mso-wrap-edited:f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suff w:val="space"/>
      <w:lvlText w:val="%1."/>
      <w:lvlJc w:val="center"/>
      <w:pPr>
        <w:tabs>
          <w:tab w:val="num" w:pos="0"/>
        </w:tabs>
        <w:ind w:left="0" w:firstLine="216"/>
      </w:pPr>
      <w:rPr>
        <w:rFonts w:cs="Times New Roman"/>
        <w:i w:val="0"/>
        <w:iCs w:val="0"/>
      </w:rPr>
    </w:lvl>
    <w:lvl w:ilvl="1">
      <w:start w:val="1"/>
      <w:numFmt w:val="upperLetter"/>
      <w:lvlText w:val="%2."/>
      <w:lvlJc w:val="left"/>
      <w:pPr>
        <w:tabs>
          <w:tab w:val="num" w:pos="227"/>
        </w:tabs>
        <w:ind w:left="288" w:hanging="288"/>
      </w:pPr>
      <w:rPr>
        <w:rFonts w:cs="Times New Roman"/>
      </w:rPr>
    </w:lvl>
    <w:lvl w:ilvl="2">
      <w:start w:val="1"/>
      <w:numFmt w:val="decimal"/>
      <w:lvlText w:val="%3)"/>
      <w:lvlJc w:val="left"/>
      <w:pPr>
        <w:tabs>
          <w:tab w:val="num" w:pos="425"/>
        </w:tabs>
        <w:ind w:left="0" w:firstLine="18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left="0" w:firstLine="360"/>
      </w:pPr>
      <w:rPr>
        <w:rFonts w:ascii="Times New Roman" w:hAnsi="Times New Roman" w:cs="Times New Roman"/>
        <w:b w:val="0"/>
        <w:bCs w:val="0"/>
        <w:i/>
        <w:iCs/>
        <w:sz w:val="20"/>
        <w:szCs w:val="20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880" w:firstLine="0"/>
      </w:pPr>
      <w:rPr>
        <w:rFonts w:cs="Times New Roman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cs="Times New Roman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cs="Times New Roman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cs="Times New Roman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cs="Times New Roman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 "/>
      <w:lvlJc w:val="left"/>
      <w:pPr>
        <w:tabs>
          <w:tab w:val="num" w:pos="648"/>
        </w:tabs>
        <w:ind w:left="0" w:firstLine="288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vanish w:val="0"/>
        <w:sz w:val="16"/>
        <w:szCs w:val="16"/>
        <w:vertAlign w:val="superscrip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cs="Symbol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decimal"/>
      <w:lvlText w:val="[%1]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upperRoman"/>
      <w:suff w:val="space"/>
      <w:lvlText w:val="TABLE %1. 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/>
        <w:caps w:val="0"/>
        <w:smallCaps w:val="0"/>
        <w:strike w:val="0"/>
        <w:dstrike w:val="0"/>
        <w:outline w:val="0"/>
        <w:shadow w:val="0"/>
        <w:vanish w:val="0"/>
        <w:color w:val="auto"/>
        <w:position w:val="0"/>
        <w:sz w:val="20"/>
        <w:szCs w:val="20"/>
        <w:vertAlign w:val="baseline"/>
      </w:rPr>
    </w:lvl>
  </w:abstractNum>
  <w:abstractNum w:abstractNumId="5" w15:restartNumberingAfterBreak="0">
    <w:nsid w:val="00000006"/>
    <w:multiLevelType w:val="singleLevel"/>
    <w:tmpl w:val="00000006"/>
    <w:name w:val="WW8Num6"/>
    <w:lvl w:ilvl="0">
      <w:start w:val="1"/>
      <w:numFmt w:val="decimal"/>
      <w:suff w:val="space"/>
      <w:lvlText w:val="Fig. %1. 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/>
        <w:b w:val="0"/>
        <w:bCs w:val="0"/>
        <w:i w:val="0"/>
        <w:iCs w:val="0"/>
        <w:sz w:val="16"/>
        <w:szCs w:val="16"/>
      </w:rPr>
    </w:lvl>
  </w:abstractNum>
  <w:abstractNum w:abstractNumId="6" w15:restartNumberingAfterBreak="0">
    <w:nsid w:val="7E166296"/>
    <w:multiLevelType w:val="hybridMultilevel"/>
    <w:tmpl w:val="A50A0FA2"/>
    <w:lvl w:ilvl="0" w:tplc="282EC6DC">
      <w:start w:val="1"/>
      <w:numFmt w:val="decimal"/>
      <w:lvlText w:val="[%1]"/>
      <w:lvlJc w:val="left"/>
      <w:pPr>
        <w:ind w:left="648" w:hanging="360"/>
      </w:pPr>
      <w:rPr>
        <w:rFonts w:hint="default"/>
      </w:rPr>
    </w:lvl>
    <w:lvl w:ilvl="1" w:tplc="F64A3D36">
      <w:start w:val="1"/>
      <w:numFmt w:val="upperRoman"/>
      <w:lvlText w:val="%2."/>
      <w:lvlJc w:val="left"/>
      <w:pPr>
        <w:ind w:left="1728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num w:numId="1" w16cid:durableId="1267694181">
    <w:abstractNumId w:val="0"/>
  </w:num>
  <w:num w:numId="2" w16cid:durableId="1163816890">
    <w:abstractNumId w:val="1"/>
  </w:num>
  <w:num w:numId="3" w16cid:durableId="1286742112">
    <w:abstractNumId w:val="2"/>
  </w:num>
  <w:num w:numId="4" w16cid:durableId="1045372523">
    <w:abstractNumId w:val="3"/>
  </w:num>
  <w:num w:numId="5" w16cid:durableId="766778518">
    <w:abstractNumId w:val="4"/>
  </w:num>
  <w:num w:numId="6" w16cid:durableId="1723286949">
    <w:abstractNumId w:val="5"/>
  </w:num>
  <w:num w:numId="7" w16cid:durableId="2142989367">
    <w:abstractNumId w:val="6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159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3EE"/>
    <w:rsid w:val="001034E2"/>
    <w:rsid w:val="0019184E"/>
    <w:rsid w:val="001C49EF"/>
    <w:rsid w:val="00431847"/>
    <w:rsid w:val="004F4634"/>
    <w:rsid w:val="008B5014"/>
    <w:rsid w:val="00967AB6"/>
    <w:rsid w:val="00A453EE"/>
    <w:rsid w:val="00B40D6F"/>
    <w:rsid w:val="00BF0871"/>
    <w:rsid w:val="00CA78C8"/>
    <w:rsid w:val="00D63F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CF18C8"/>
  <w15:chartTrackingRefBased/>
  <w15:docId w15:val="{21D3DAB4-540F-2942-9B5E-5A1D9B9AF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53EE"/>
    <w:pPr>
      <w:suppressAutoHyphens/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A453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nhideWhenUsed/>
    <w:qFormat/>
    <w:rsid w:val="00A453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nhideWhenUsed/>
    <w:qFormat/>
    <w:rsid w:val="00A453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nhideWhenUsed/>
    <w:qFormat/>
    <w:rsid w:val="00A453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nhideWhenUsed/>
    <w:qFormat/>
    <w:rsid w:val="00A453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3E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3E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3E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3E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3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3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3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3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3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3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3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3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3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3E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453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3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453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3EE"/>
    <w:pPr>
      <w:spacing w:before="16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453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3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453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3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3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3EE"/>
    <w:rPr>
      <w:b/>
      <w:bCs/>
      <w:smallCaps/>
      <w:color w:val="0F4761" w:themeColor="accent1" w:themeShade="BF"/>
      <w:spacing w:val="5"/>
    </w:rPr>
  </w:style>
  <w:style w:type="character" w:customStyle="1" w:styleId="WW8Num1z0">
    <w:name w:val="WW8Num1z0"/>
    <w:rsid w:val="00A453EE"/>
    <w:rPr>
      <w:rFonts w:cs="Times New Roman"/>
      <w:i w:val="0"/>
      <w:iCs w:val="0"/>
    </w:rPr>
  </w:style>
  <w:style w:type="character" w:customStyle="1" w:styleId="WW8Num1z1">
    <w:name w:val="WW8Num1z1"/>
    <w:rsid w:val="00A453EE"/>
    <w:rPr>
      <w:rFonts w:cs="Times New Roman"/>
    </w:rPr>
  </w:style>
  <w:style w:type="character" w:customStyle="1" w:styleId="WW8Num1z3">
    <w:name w:val="WW8Num1z3"/>
    <w:rsid w:val="00A453EE"/>
    <w:rPr>
      <w:rFonts w:ascii="Times New Roman" w:hAnsi="Times New Roman" w:cs="Times New Roman"/>
      <w:b w:val="0"/>
      <w:bCs w:val="0"/>
      <w:i/>
      <w:iCs/>
      <w:sz w:val="20"/>
      <w:szCs w:val="20"/>
    </w:rPr>
  </w:style>
  <w:style w:type="character" w:customStyle="1" w:styleId="WW8Num2z0">
    <w:name w:val="WW8Num2z0"/>
    <w:rsid w:val="00A453EE"/>
    <w:rPr>
      <w:rFonts w:ascii="Times New Roman" w:hAnsi="Times New Roman" w:cs="Times New Roman"/>
      <w:b w:val="0"/>
      <w:bCs w:val="0"/>
      <w:i w:val="0"/>
      <w:iCs w:val="0"/>
      <w:caps w:val="0"/>
      <w:smallCaps w:val="0"/>
      <w:strike w:val="0"/>
      <w:dstrike w:val="0"/>
      <w:outline w:val="0"/>
      <w:shadow w:val="0"/>
      <w:vanish w:val="0"/>
      <w:sz w:val="16"/>
      <w:szCs w:val="16"/>
      <w:vertAlign w:val="superscript"/>
    </w:rPr>
  </w:style>
  <w:style w:type="character" w:customStyle="1" w:styleId="WW8Num3z0">
    <w:name w:val="WW8Num3z0"/>
    <w:rsid w:val="00A453EE"/>
    <w:rPr>
      <w:rFonts w:ascii="Symbol" w:hAnsi="Symbol" w:cs="Symbol"/>
    </w:rPr>
  </w:style>
  <w:style w:type="character" w:customStyle="1" w:styleId="WW8Num4z0">
    <w:name w:val="WW8Num4z0"/>
    <w:rsid w:val="00A453EE"/>
    <w:rPr>
      <w:rFonts w:cs="Times New Roman"/>
    </w:rPr>
  </w:style>
  <w:style w:type="character" w:customStyle="1" w:styleId="WW8Num5z0">
    <w:name w:val="WW8Num5z0"/>
    <w:rsid w:val="00A453EE"/>
    <w:rPr>
      <w:rFonts w:ascii="Times New Roman" w:hAnsi="Times New Roman" w:cs="Times New Roman"/>
      <w:caps w:val="0"/>
      <w:smallCaps w:val="0"/>
      <w:strike w:val="0"/>
      <w:dstrike w:val="0"/>
      <w:outline w:val="0"/>
      <w:shadow w:val="0"/>
      <w:vanish w:val="0"/>
      <w:color w:val="auto"/>
      <w:position w:val="0"/>
      <w:sz w:val="20"/>
      <w:szCs w:val="20"/>
      <w:vertAlign w:val="baseline"/>
    </w:rPr>
  </w:style>
  <w:style w:type="character" w:customStyle="1" w:styleId="WW8Num6z0">
    <w:name w:val="WW8Num6z0"/>
    <w:rsid w:val="00A453EE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Absatz-Standardschriftart">
    <w:name w:val="Absatz-Standardschriftart"/>
    <w:rsid w:val="00A453EE"/>
  </w:style>
  <w:style w:type="character" w:customStyle="1" w:styleId="WW8Num7z0">
    <w:name w:val="WW8Num7z0"/>
    <w:rsid w:val="00A453EE"/>
    <w:rPr>
      <w:rFonts w:ascii="Times New Roman" w:hAnsi="Times New Roman" w:cs="Times New Roman"/>
      <w:b w:val="0"/>
      <w:bCs w:val="0"/>
      <w:i w:val="0"/>
      <w:iCs w:val="0"/>
      <w:color w:val="auto"/>
      <w:sz w:val="16"/>
      <w:szCs w:val="16"/>
    </w:rPr>
  </w:style>
  <w:style w:type="character" w:customStyle="1" w:styleId="WW-DefaultParagraphFont">
    <w:name w:val="WW-Default Paragraph Font"/>
    <w:rsid w:val="00A453EE"/>
  </w:style>
  <w:style w:type="character" w:customStyle="1" w:styleId="WW-Absatz-Standardschriftart">
    <w:name w:val="WW-Absatz-Standardschriftart"/>
    <w:rsid w:val="00A453EE"/>
  </w:style>
  <w:style w:type="character" w:customStyle="1" w:styleId="WW-Absatz-Standardschriftart1">
    <w:name w:val="WW-Absatz-Standardschriftart1"/>
    <w:rsid w:val="00A453EE"/>
  </w:style>
  <w:style w:type="character" w:customStyle="1" w:styleId="WW-Absatz-Standardschriftart11">
    <w:name w:val="WW-Absatz-Standardschriftart11"/>
    <w:rsid w:val="00A453EE"/>
  </w:style>
  <w:style w:type="character" w:customStyle="1" w:styleId="WW-Absatz-Standardschriftart111">
    <w:name w:val="WW-Absatz-Standardschriftart111"/>
    <w:rsid w:val="00A453EE"/>
  </w:style>
  <w:style w:type="character" w:customStyle="1" w:styleId="WW-Absatz-Standardschriftart1111">
    <w:name w:val="WW-Absatz-Standardschriftart1111"/>
    <w:rsid w:val="00A453EE"/>
  </w:style>
  <w:style w:type="character" w:customStyle="1" w:styleId="WW-Absatz-Standardschriftart11111">
    <w:name w:val="WW-Absatz-Standardschriftart11111"/>
    <w:rsid w:val="00A453EE"/>
  </w:style>
  <w:style w:type="character" w:customStyle="1" w:styleId="WW-Absatz-Standardschriftart111111">
    <w:name w:val="WW-Absatz-Standardschriftart111111"/>
    <w:rsid w:val="00A453EE"/>
  </w:style>
  <w:style w:type="character" w:customStyle="1" w:styleId="WW-Absatz-Standardschriftart1111111">
    <w:name w:val="WW-Absatz-Standardschriftart1111111"/>
    <w:rsid w:val="00A453EE"/>
  </w:style>
  <w:style w:type="character" w:customStyle="1" w:styleId="WW8Num1z4">
    <w:name w:val="WW8Num1z4"/>
    <w:rsid w:val="00A453EE"/>
    <w:rPr>
      <w:rFonts w:cs="Times New Roman"/>
    </w:rPr>
  </w:style>
  <w:style w:type="character" w:customStyle="1" w:styleId="WW-Absatz-Standardschriftart11111111">
    <w:name w:val="WW-Absatz-Standardschriftart11111111"/>
    <w:rsid w:val="00A453EE"/>
  </w:style>
  <w:style w:type="character" w:customStyle="1" w:styleId="WW8Num2z1">
    <w:name w:val="WW8Num2z1"/>
    <w:rsid w:val="00A453EE"/>
    <w:rPr>
      <w:rFonts w:cs="Times New Roman"/>
    </w:rPr>
  </w:style>
  <w:style w:type="character" w:customStyle="1" w:styleId="WW8Num3z1">
    <w:name w:val="WW8Num3z1"/>
    <w:rsid w:val="00A453EE"/>
    <w:rPr>
      <w:rFonts w:ascii="Courier New" w:hAnsi="Courier New" w:cs="Courier New"/>
    </w:rPr>
  </w:style>
  <w:style w:type="character" w:customStyle="1" w:styleId="WW8Num3z2">
    <w:name w:val="WW8Num3z2"/>
    <w:rsid w:val="00A453EE"/>
    <w:rPr>
      <w:rFonts w:ascii="Wingdings" w:hAnsi="Wingdings" w:cs="Wingdings"/>
    </w:rPr>
  </w:style>
  <w:style w:type="character" w:customStyle="1" w:styleId="WW8Num5z1">
    <w:name w:val="WW8Num5z1"/>
    <w:rsid w:val="00A453EE"/>
    <w:rPr>
      <w:rFonts w:ascii="Times New Roman" w:hAnsi="Times New Roman" w:cs="Times New Roman"/>
      <w:b w:val="0"/>
      <w:bCs w:val="0"/>
      <w:i/>
      <w:iCs/>
      <w:caps w:val="0"/>
      <w:smallCaps w:val="0"/>
      <w:strike w:val="0"/>
      <w:dstrike w:val="0"/>
      <w:outline w:val="0"/>
      <w:shadow w:val="0"/>
      <w:vanish w:val="0"/>
      <w:color w:val="auto"/>
      <w:position w:val="0"/>
      <w:sz w:val="20"/>
      <w:szCs w:val="20"/>
      <w:vertAlign w:val="baseline"/>
    </w:rPr>
  </w:style>
  <w:style w:type="character" w:customStyle="1" w:styleId="WW8Num5z3">
    <w:name w:val="WW8Num5z3"/>
    <w:rsid w:val="00A453EE"/>
    <w:rPr>
      <w:rFonts w:ascii="Times New Roman" w:hAnsi="Times New Roman" w:cs="Times New Roman"/>
      <w:b w:val="0"/>
      <w:bCs w:val="0"/>
      <w:i/>
      <w:iCs/>
      <w:sz w:val="20"/>
      <w:szCs w:val="20"/>
    </w:rPr>
  </w:style>
  <w:style w:type="character" w:customStyle="1" w:styleId="WW8Num5z4">
    <w:name w:val="WW8Num5z4"/>
    <w:rsid w:val="00A453EE"/>
    <w:rPr>
      <w:rFonts w:cs="Times New Roman"/>
    </w:rPr>
  </w:style>
  <w:style w:type="character" w:customStyle="1" w:styleId="WW8Num7z1">
    <w:name w:val="WW8Num7z1"/>
    <w:rsid w:val="00A453EE"/>
    <w:rPr>
      <w:rFonts w:cs="Times New Roman"/>
    </w:rPr>
  </w:style>
  <w:style w:type="character" w:customStyle="1" w:styleId="WW8Num8z0">
    <w:name w:val="WW8Num8z0"/>
    <w:rsid w:val="00A453EE"/>
    <w:rPr>
      <w:rFonts w:ascii="Times New Roman" w:hAnsi="Times New Roman" w:cs="Times New Roman"/>
      <w:b w:val="0"/>
      <w:bCs w:val="0"/>
      <w:i w:val="0"/>
      <w:iCs w:val="0"/>
      <w:sz w:val="16"/>
      <w:szCs w:val="16"/>
    </w:rPr>
  </w:style>
  <w:style w:type="character" w:customStyle="1" w:styleId="WW-DefaultParagraphFont1">
    <w:name w:val="WW-Default Paragraph Font1"/>
    <w:rsid w:val="00A453EE"/>
  </w:style>
  <w:style w:type="paragraph" w:customStyle="1" w:styleId="Heading">
    <w:name w:val="Heading"/>
    <w:basedOn w:val="Normal"/>
    <w:next w:val="BodyText"/>
    <w:rsid w:val="00A453EE"/>
    <w:pPr>
      <w:keepNext/>
      <w:spacing w:before="240" w:after="120"/>
    </w:pPr>
    <w:rPr>
      <w:rFonts w:ascii="Arial" w:eastAsia="DejaVu Sans" w:hAnsi="Arial" w:cs="Lohit Hindi"/>
      <w:sz w:val="28"/>
      <w:szCs w:val="28"/>
    </w:rPr>
  </w:style>
  <w:style w:type="paragraph" w:styleId="BodyText">
    <w:name w:val="Body Text"/>
    <w:basedOn w:val="Normal"/>
    <w:link w:val="BodyTextChar"/>
    <w:rsid w:val="00A453EE"/>
    <w:pPr>
      <w:spacing w:after="6"/>
      <w:ind w:firstLine="288"/>
      <w:jc w:val="both"/>
    </w:pPr>
    <w:rPr>
      <w:spacing w:val="-1"/>
    </w:rPr>
  </w:style>
  <w:style w:type="character" w:customStyle="1" w:styleId="BodyTextChar">
    <w:name w:val="Body Text Char"/>
    <w:basedOn w:val="DefaultParagraphFont"/>
    <w:link w:val="BodyText"/>
    <w:rsid w:val="00A453EE"/>
    <w:rPr>
      <w:rFonts w:ascii="Times New Roman" w:eastAsia="SimSun" w:hAnsi="Times New Roman" w:cs="Times New Roman"/>
      <w:spacing w:val="-1"/>
      <w:kern w:val="0"/>
      <w:sz w:val="20"/>
      <w:szCs w:val="20"/>
      <w:lang w:val="en-US" w:eastAsia="zh-CN"/>
      <w14:ligatures w14:val="none"/>
    </w:rPr>
  </w:style>
  <w:style w:type="paragraph" w:styleId="List">
    <w:name w:val="List"/>
    <w:basedOn w:val="BodyText"/>
    <w:rsid w:val="00A453EE"/>
    <w:rPr>
      <w:rFonts w:cs="Lohit Hindi"/>
    </w:rPr>
  </w:style>
  <w:style w:type="paragraph" w:styleId="Caption">
    <w:name w:val="caption"/>
    <w:basedOn w:val="Normal"/>
    <w:qFormat/>
    <w:rsid w:val="00A453EE"/>
    <w:pPr>
      <w:suppressLineNumbers/>
      <w:spacing w:before="120" w:after="120"/>
    </w:pPr>
    <w:rPr>
      <w:rFonts w:cs="Lohit Hindi"/>
      <w:i/>
      <w:iCs/>
      <w:sz w:val="24"/>
      <w:szCs w:val="24"/>
    </w:rPr>
  </w:style>
  <w:style w:type="paragraph" w:customStyle="1" w:styleId="Index">
    <w:name w:val="Index"/>
    <w:basedOn w:val="Normal"/>
    <w:rsid w:val="00A453EE"/>
    <w:pPr>
      <w:suppressLineNumbers/>
    </w:pPr>
    <w:rPr>
      <w:rFonts w:cs="Lohit Hindi"/>
    </w:rPr>
  </w:style>
  <w:style w:type="paragraph" w:customStyle="1" w:styleId="Abstract">
    <w:name w:val="Abstract"/>
    <w:rsid w:val="00A453EE"/>
    <w:pPr>
      <w:suppressAutoHyphens/>
      <w:spacing w:after="200" w:line="240" w:lineRule="auto"/>
      <w:ind w:firstLine="170"/>
      <w:jc w:val="both"/>
    </w:pPr>
    <w:rPr>
      <w:rFonts w:ascii="Times New Roman" w:eastAsia="SimSun" w:hAnsi="Times New Roman" w:cs="Times New Roman"/>
      <w:b/>
      <w:bCs/>
      <w:kern w:val="0"/>
      <w:sz w:val="18"/>
      <w:szCs w:val="18"/>
      <w:lang w:val="en-US" w:eastAsia="zh-CN"/>
      <w14:ligatures w14:val="none"/>
    </w:rPr>
  </w:style>
  <w:style w:type="paragraph" w:customStyle="1" w:styleId="Affiliation">
    <w:name w:val="Affiliation"/>
    <w:rsid w:val="00A453EE"/>
    <w:pPr>
      <w:suppressAutoHyphens/>
      <w:spacing w:after="0" w:line="240" w:lineRule="auto"/>
      <w:jc w:val="center"/>
    </w:pPr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paragraph" w:customStyle="1" w:styleId="Author">
    <w:name w:val="Author"/>
    <w:rsid w:val="00A453EE"/>
    <w:pPr>
      <w:suppressAutoHyphens/>
      <w:spacing w:before="360" w:after="40" w:line="240" w:lineRule="auto"/>
      <w:jc w:val="center"/>
    </w:pPr>
    <w:rPr>
      <w:rFonts w:ascii="Times New Roman" w:eastAsia="SimSun" w:hAnsi="Times New Roman" w:cs="Times New Roman"/>
      <w:kern w:val="0"/>
      <w:sz w:val="22"/>
      <w:szCs w:val="22"/>
      <w:lang w:val="en-US"/>
      <w14:ligatures w14:val="none"/>
    </w:rPr>
  </w:style>
  <w:style w:type="paragraph" w:customStyle="1" w:styleId="bulletlist">
    <w:name w:val="bullet list"/>
    <w:basedOn w:val="BodyText"/>
    <w:rsid w:val="00A453EE"/>
    <w:pPr>
      <w:tabs>
        <w:tab w:val="left" w:pos="648"/>
      </w:tabs>
      <w:ind w:left="648" w:hanging="360"/>
    </w:pPr>
  </w:style>
  <w:style w:type="paragraph" w:customStyle="1" w:styleId="equation">
    <w:name w:val="equation"/>
    <w:basedOn w:val="Normal"/>
    <w:rsid w:val="00A453EE"/>
    <w:pPr>
      <w:tabs>
        <w:tab w:val="center" w:pos="2520"/>
        <w:tab w:val="right" w:pos="5040"/>
      </w:tabs>
      <w:spacing w:before="240" w:after="240" w:line="216" w:lineRule="auto"/>
    </w:pPr>
    <w:rPr>
      <w:rFonts w:ascii="Symbol" w:hAnsi="Symbol" w:cs="Symbol"/>
    </w:rPr>
  </w:style>
  <w:style w:type="paragraph" w:customStyle="1" w:styleId="figurecaption">
    <w:name w:val="figure caption"/>
    <w:rsid w:val="00A453EE"/>
    <w:pPr>
      <w:tabs>
        <w:tab w:val="num" w:pos="0"/>
      </w:tabs>
      <w:suppressAutoHyphens/>
      <w:spacing w:before="80" w:after="200" w:line="240" w:lineRule="auto"/>
      <w:ind w:left="360" w:hanging="360"/>
      <w:jc w:val="center"/>
    </w:pPr>
    <w:rPr>
      <w:rFonts w:ascii="Times New Roman" w:eastAsia="SimSun" w:hAnsi="Times New Roman" w:cs="Times New Roman"/>
      <w:kern w:val="0"/>
      <w:sz w:val="16"/>
      <w:szCs w:val="16"/>
      <w:lang w:val="en-US"/>
      <w14:ligatures w14:val="none"/>
    </w:rPr>
  </w:style>
  <w:style w:type="paragraph" w:customStyle="1" w:styleId="footnote">
    <w:name w:val="footnote"/>
    <w:rsid w:val="00A453EE"/>
    <w:pPr>
      <w:tabs>
        <w:tab w:val="left" w:pos="648"/>
      </w:tabs>
      <w:suppressAutoHyphens/>
      <w:spacing w:after="40" w:line="240" w:lineRule="auto"/>
      <w:ind w:firstLine="288"/>
    </w:pPr>
    <w:rPr>
      <w:rFonts w:ascii="Times New Roman" w:eastAsia="SimSun" w:hAnsi="Times New Roman" w:cs="Times New Roman"/>
      <w:kern w:val="0"/>
      <w:sz w:val="16"/>
      <w:szCs w:val="16"/>
      <w:lang w:val="en-US" w:eastAsia="zh-CN"/>
      <w14:ligatures w14:val="none"/>
    </w:rPr>
  </w:style>
  <w:style w:type="paragraph" w:customStyle="1" w:styleId="keywords">
    <w:name w:val="key words"/>
    <w:rsid w:val="00A453EE"/>
    <w:pPr>
      <w:suppressAutoHyphens/>
      <w:spacing w:after="120" w:line="240" w:lineRule="auto"/>
      <w:ind w:firstLine="288"/>
      <w:jc w:val="both"/>
    </w:pPr>
    <w:rPr>
      <w:rFonts w:ascii="Times New Roman" w:eastAsia="SimSun" w:hAnsi="Times New Roman" w:cs="Times New Roman"/>
      <w:b/>
      <w:bCs/>
      <w:iCs/>
      <w:kern w:val="0"/>
      <w:sz w:val="18"/>
      <w:szCs w:val="18"/>
      <w:lang w:val="en-US"/>
      <w14:ligatures w14:val="none"/>
    </w:rPr>
  </w:style>
  <w:style w:type="paragraph" w:customStyle="1" w:styleId="papersubtitle">
    <w:name w:val="paper subtitle"/>
    <w:rsid w:val="00A453EE"/>
    <w:pPr>
      <w:suppressAutoHyphens/>
      <w:spacing w:after="120" w:line="240" w:lineRule="auto"/>
      <w:jc w:val="center"/>
    </w:pPr>
    <w:rPr>
      <w:rFonts w:ascii="Times New Roman" w:eastAsia="MS Mincho" w:hAnsi="Times New Roman" w:cs="Times New Roman"/>
      <w:kern w:val="0"/>
      <w:sz w:val="28"/>
      <w:szCs w:val="28"/>
      <w:lang w:val="en-US"/>
      <w14:ligatures w14:val="none"/>
    </w:rPr>
  </w:style>
  <w:style w:type="paragraph" w:customStyle="1" w:styleId="papertitle">
    <w:name w:val="paper title"/>
    <w:rsid w:val="00A453EE"/>
    <w:pPr>
      <w:suppressAutoHyphens/>
      <w:spacing w:after="120" w:line="240" w:lineRule="auto"/>
      <w:jc w:val="center"/>
    </w:pPr>
    <w:rPr>
      <w:rFonts w:ascii="Times New Roman" w:eastAsia="MS Mincho" w:hAnsi="Times New Roman" w:cs="Times New Roman"/>
      <w:kern w:val="0"/>
      <w:sz w:val="48"/>
      <w:szCs w:val="48"/>
      <w:lang w:val="en-US"/>
      <w14:ligatures w14:val="none"/>
    </w:rPr>
  </w:style>
  <w:style w:type="paragraph" w:customStyle="1" w:styleId="references">
    <w:name w:val="references"/>
    <w:rsid w:val="00A453EE"/>
    <w:pPr>
      <w:tabs>
        <w:tab w:val="num" w:pos="360"/>
      </w:tabs>
      <w:suppressAutoHyphens/>
      <w:spacing w:after="50" w:line="180" w:lineRule="atLeast"/>
      <w:ind w:left="360" w:hanging="360"/>
      <w:jc w:val="both"/>
    </w:pPr>
    <w:rPr>
      <w:rFonts w:ascii="Times New Roman" w:eastAsia="MS Mincho" w:hAnsi="Times New Roman" w:cs="Times New Roman"/>
      <w:kern w:val="0"/>
      <w:sz w:val="18"/>
      <w:szCs w:val="16"/>
      <w:lang w:val="en-US"/>
      <w14:ligatures w14:val="none"/>
    </w:rPr>
  </w:style>
  <w:style w:type="paragraph" w:customStyle="1" w:styleId="sponsors">
    <w:name w:val="sponsors"/>
    <w:rsid w:val="00A453EE"/>
    <w:pPr>
      <w:pBdr>
        <w:top w:val="single" w:sz="4" w:space="2" w:color="000000"/>
      </w:pBdr>
      <w:suppressAutoHyphens/>
      <w:spacing w:after="0" w:line="240" w:lineRule="auto"/>
      <w:ind w:firstLine="288"/>
    </w:pPr>
    <w:rPr>
      <w:rFonts w:ascii="Times New Roman" w:eastAsia="SimSun" w:hAnsi="Times New Roman" w:cs="Times New Roman"/>
      <w:kern w:val="0"/>
      <w:sz w:val="16"/>
      <w:szCs w:val="16"/>
      <w:lang w:val="en-US" w:eastAsia="zh-CN"/>
      <w14:ligatures w14:val="none"/>
    </w:rPr>
  </w:style>
  <w:style w:type="paragraph" w:customStyle="1" w:styleId="tablecolhead">
    <w:name w:val="table col head"/>
    <w:basedOn w:val="Normal"/>
    <w:rsid w:val="00A453EE"/>
    <w:rPr>
      <w:b/>
      <w:bCs/>
      <w:sz w:val="16"/>
      <w:szCs w:val="16"/>
    </w:rPr>
  </w:style>
  <w:style w:type="paragraph" w:customStyle="1" w:styleId="tablecolsubhead">
    <w:name w:val="table col subhead"/>
    <w:basedOn w:val="tablecolhead"/>
    <w:rsid w:val="00A453EE"/>
    <w:rPr>
      <w:i/>
      <w:iCs/>
      <w:sz w:val="15"/>
      <w:szCs w:val="15"/>
    </w:rPr>
  </w:style>
  <w:style w:type="paragraph" w:customStyle="1" w:styleId="tablecopy">
    <w:name w:val="table copy"/>
    <w:rsid w:val="00A453EE"/>
    <w:pPr>
      <w:suppressAutoHyphens/>
      <w:spacing w:after="0" w:line="240" w:lineRule="auto"/>
      <w:jc w:val="both"/>
    </w:pPr>
    <w:rPr>
      <w:rFonts w:ascii="Times New Roman" w:eastAsia="SimSun" w:hAnsi="Times New Roman" w:cs="Times New Roman"/>
      <w:kern w:val="0"/>
      <w:sz w:val="16"/>
      <w:szCs w:val="16"/>
      <w:lang w:val="en-US"/>
      <w14:ligatures w14:val="none"/>
    </w:rPr>
  </w:style>
  <w:style w:type="paragraph" w:customStyle="1" w:styleId="tablefootnote">
    <w:name w:val="table footnote"/>
    <w:rsid w:val="00A453EE"/>
    <w:pPr>
      <w:suppressAutoHyphens/>
      <w:spacing w:before="60" w:after="30" w:line="240" w:lineRule="auto"/>
      <w:jc w:val="right"/>
    </w:pPr>
    <w:rPr>
      <w:rFonts w:ascii="Times New Roman" w:eastAsia="SimSun" w:hAnsi="Times New Roman" w:cs="Times New Roman"/>
      <w:kern w:val="0"/>
      <w:sz w:val="12"/>
      <w:szCs w:val="12"/>
      <w:lang w:val="en-US" w:eastAsia="zh-CN"/>
      <w14:ligatures w14:val="none"/>
    </w:rPr>
  </w:style>
  <w:style w:type="paragraph" w:customStyle="1" w:styleId="tablehead">
    <w:name w:val="table head"/>
    <w:rsid w:val="00A453EE"/>
    <w:pPr>
      <w:tabs>
        <w:tab w:val="num" w:pos="0"/>
        <w:tab w:val="left" w:pos="1080"/>
      </w:tabs>
      <w:suppressAutoHyphens/>
      <w:spacing w:before="240" w:after="120" w:line="216" w:lineRule="auto"/>
      <w:jc w:val="center"/>
    </w:pPr>
    <w:rPr>
      <w:rFonts w:ascii="Times New Roman" w:eastAsia="SimSun" w:hAnsi="Times New Roman" w:cs="Times New Roman"/>
      <w:smallCaps/>
      <w:kern w:val="0"/>
      <w:sz w:val="16"/>
      <w:szCs w:val="16"/>
      <w:lang w:val="en-US"/>
      <w14:ligatures w14:val="none"/>
    </w:rPr>
  </w:style>
  <w:style w:type="paragraph" w:customStyle="1" w:styleId="Framecontents">
    <w:name w:val="Frame contents"/>
    <w:basedOn w:val="BodyText"/>
    <w:rsid w:val="00A453EE"/>
  </w:style>
  <w:style w:type="paragraph" w:customStyle="1" w:styleId="TableContents">
    <w:name w:val="Table Contents"/>
    <w:basedOn w:val="Normal"/>
    <w:rsid w:val="00A453EE"/>
    <w:pPr>
      <w:suppressLineNumbers/>
    </w:pPr>
  </w:style>
  <w:style w:type="paragraph" w:customStyle="1" w:styleId="TableHeading">
    <w:name w:val="Table Heading"/>
    <w:basedOn w:val="TableContents"/>
    <w:rsid w:val="00A453EE"/>
    <w:rPr>
      <w:b/>
      <w:bCs/>
    </w:rPr>
  </w:style>
  <w:style w:type="character" w:styleId="Hyperlink">
    <w:name w:val="Hyperlink"/>
    <w:basedOn w:val="DefaultParagraphFont"/>
    <w:uiPriority w:val="99"/>
    <w:unhideWhenUsed/>
    <w:rsid w:val="00A453EE"/>
    <w:rPr>
      <w:color w:val="467886" w:themeColor="hyperlink"/>
      <w:u w:val="single"/>
    </w:rPr>
  </w:style>
  <w:style w:type="paragraph" w:styleId="Header">
    <w:name w:val="header"/>
    <w:basedOn w:val="Normal"/>
    <w:link w:val="HeaderChar"/>
    <w:unhideWhenUsed/>
    <w:rsid w:val="00A453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A453EE"/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paragraph" w:styleId="Footer">
    <w:name w:val="footer"/>
    <w:basedOn w:val="Normal"/>
    <w:link w:val="FooterChar"/>
    <w:unhideWhenUsed/>
    <w:rsid w:val="00A453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A453EE"/>
    <w:rPr>
      <w:rFonts w:ascii="Times New Roman" w:eastAsia="SimSun" w:hAnsi="Times New Roman" w:cs="Times New Roman"/>
      <w:kern w:val="0"/>
      <w:sz w:val="20"/>
      <w:szCs w:val="20"/>
      <w:lang w:val="en-US" w:eastAsia="zh-CN"/>
      <w14:ligatures w14:val="none"/>
    </w:rPr>
  </w:style>
  <w:style w:type="table" w:styleId="TableGrid">
    <w:name w:val="Table Grid"/>
    <w:basedOn w:val="TableNormal"/>
    <w:rsid w:val="00A453EE"/>
    <w:pPr>
      <w:spacing w:line="259" w:lineRule="auto"/>
    </w:pPr>
    <w:rPr>
      <w:rFonts w:ascii="Times New Roman" w:eastAsia="SimSun" w:hAnsi="Times New Roman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A453EE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53EE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4F46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mailto:Author2@xyz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1Author1@xyz.com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mailto:Author3@xyz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hyperlink" Target="https://pantonicreview.org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1859</Words>
  <Characters>10601</Characters>
  <Application>Microsoft Office Word</Application>
  <DocSecurity>0</DocSecurity>
  <Lines>88</Lines>
  <Paragraphs>24</Paragraphs>
  <ScaleCrop>false</ScaleCrop>
  <Company/>
  <LinksUpToDate>false</LinksUpToDate>
  <CharactersWithSpaces>12436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Kushal Mehta</dc:creator>
  <cp:keywords/>
  <dc:description/>
  <cp:lastModifiedBy>Kushal Mehta</cp:lastModifiedBy>
  <cp:revision>4</cp:revision>
  <dcterms:created xsi:type="dcterms:W3CDTF">2025-11-12T11:13:00Z</dcterms:created>
  <dcterms:modified xsi:type="dcterms:W3CDTF">2026-07-10T07:37:00Z</dcterms:modified>
</cp:coreProperties>
</file>